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28D" w:rsidRPr="00D0028D" w:rsidRDefault="00D0028D" w:rsidP="00D0028D">
      <w:pPr>
        <w:widowControl w:val="0"/>
        <w:suppressAutoHyphens/>
        <w:spacing w:after="0" w:line="276" w:lineRule="auto"/>
        <w:jc w:val="right"/>
        <w:rPr>
          <w:rFonts w:ascii="Calibri" w:eastAsia="Times New Roman" w:hAnsi="Calibri" w:cs="Times New Roman"/>
          <w:lang w:eastAsia="ar-SA"/>
        </w:rPr>
      </w:pPr>
    </w:p>
    <w:p w:rsidR="00D0028D" w:rsidRPr="00D0028D" w:rsidRDefault="00D0028D" w:rsidP="00D0028D">
      <w:pPr>
        <w:widowControl w:val="0"/>
        <w:suppressAutoHyphens/>
        <w:spacing w:after="0" w:line="276" w:lineRule="auto"/>
        <w:rPr>
          <w:rFonts w:ascii="Calibri" w:eastAsia="Times New Roman" w:hAnsi="Calibri" w:cs="Times New Roman"/>
          <w:lang w:eastAsia="ar-SA"/>
        </w:rPr>
      </w:pPr>
      <w:r w:rsidRPr="00D0028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D0028D">
        <w:rPr>
          <w:rFonts w:ascii="Times New Roman" w:eastAsia="Times New Roman" w:hAnsi="Times New Roman" w:cs="Times New Roman"/>
          <w:b/>
          <w:i/>
          <w:caps/>
          <w:sz w:val="20"/>
          <w:szCs w:val="20"/>
          <w:lang w:eastAsia="ar-SA"/>
        </w:rPr>
        <w:t>Муниципальное  автономное</w:t>
      </w:r>
      <w:proofErr w:type="gramEnd"/>
      <w:r w:rsidRPr="00D0028D">
        <w:rPr>
          <w:rFonts w:ascii="Times New Roman" w:eastAsia="Times New Roman" w:hAnsi="Times New Roman" w:cs="Times New Roman"/>
          <w:b/>
          <w:i/>
          <w:caps/>
          <w:sz w:val="20"/>
          <w:szCs w:val="20"/>
          <w:lang w:eastAsia="ar-SA"/>
        </w:rPr>
        <w:t xml:space="preserve">  общеобразовательное учреждение  «средняя общеобразовательная школа № 2»  городского                    округа  закрытое   административно-территориальное образование  город межгорье  республики   башкортостан     </w:t>
      </w:r>
    </w:p>
    <w:p w:rsidR="00D0028D" w:rsidRPr="00D0028D" w:rsidRDefault="00D0028D" w:rsidP="00D0028D">
      <w:pPr>
        <w:suppressAutoHyphens/>
        <w:spacing w:after="0" w:line="100" w:lineRule="atLeast"/>
        <w:ind w:left="-567" w:firstLine="447"/>
        <w:jc w:val="both"/>
        <w:rPr>
          <w:rFonts w:ascii="Calibri" w:eastAsia="Times New Roman" w:hAnsi="Calibri" w:cs="Times New Roman"/>
          <w:lang w:eastAsia="ar-SA"/>
        </w:rPr>
      </w:pPr>
    </w:p>
    <w:p w:rsidR="00D0028D" w:rsidRPr="00D0028D" w:rsidRDefault="0025033B" w:rsidP="00D0028D">
      <w:pPr>
        <w:suppressAutoHyphens/>
        <w:spacing w:after="0" w:line="100" w:lineRule="atLeast"/>
        <w:ind w:left="-567" w:firstLine="44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</w:t>
      </w:r>
      <w:r w:rsidR="00D0028D" w:rsidRPr="00D0028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Рассмотрено </w:t>
      </w:r>
      <w:r w:rsidR="00D0028D" w:rsidRPr="00D002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</w:t>
      </w:r>
      <w:r w:rsidR="00D0028D" w:rsidRPr="00D002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D0028D" w:rsidRPr="00D0028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Согласовано</w:t>
      </w:r>
      <w:r w:rsidR="00D0028D" w:rsidRPr="00D002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</w:t>
      </w:r>
      <w:r w:rsidR="00D0028D" w:rsidRPr="00D002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D0028D" w:rsidRPr="00D0028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Утверждено</w:t>
      </w:r>
    </w:p>
    <w:p w:rsidR="00D0028D" w:rsidRPr="00D0028D" w:rsidRDefault="00D0028D" w:rsidP="00D0028D">
      <w:pPr>
        <w:suppressAutoHyphens/>
        <w:spacing w:after="0" w:line="100" w:lineRule="atLeast"/>
        <w:ind w:hanging="108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02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на заседании кафедры                                                зам. директора </w:t>
      </w:r>
      <w:proofErr w:type="gramStart"/>
      <w:r w:rsidRPr="00D0028D">
        <w:rPr>
          <w:rFonts w:ascii="Times New Roman" w:eastAsia="Times New Roman" w:hAnsi="Times New Roman" w:cs="Times New Roman"/>
          <w:sz w:val="24"/>
          <w:szCs w:val="24"/>
          <w:lang w:eastAsia="ar-SA"/>
        </w:rPr>
        <w:t>по  УВР</w:t>
      </w:r>
      <w:proofErr w:type="gramEnd"/>
      <w:r w:rsidRPr="00D002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приказом  директора МАОУ СОШ №2                                                                                 </w:t>
      </w:r>
    </w:p>
    <w:p w:rsidR="00D0028D" w:rsidRPr="00D0028D" w:rsidRDefault="00D0028D" w:rsidP="00D0028D">
      <w:pPr>
        <w:suppressAutoHyphens/>
        <w:spacing w:after="0" w:line="100" w:lineRule="atLeast"/>
        <w:ind w:hanging="108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02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учителей естественно-географического цикла         _________/                    /                               </w:t>
      </w:r>
      <w:r w:rsid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ЗАТО Межгорье Республики </w:t>
      </w:r>
      <w:r w:rsidRPr="00D0028D">
        <w:rPr>
          <w:rFonts w:ascii="Times New Roman" w:eastAsia="Times New Roman" w:hAnsi="Times New Roman" w:cs="Times New Roman"/>
          <w:sz w:val="24"/>
          <w:szCs w:val="24"/>
          <w:lang w:eastAsia="ar-SA"/>
        </w:rPr>
        <w:t>Башкортостан</w:t>
      </w:r>
    </w:p>
    <w:p w:rsidR="00D0028D" w:rsidRPr="00D0028D" w:rsidRDefault="00D0028D" w:rsidP="00D0028D">
      <w:pPr>
        <w:suppressAutoHyphens/>
        <w:spacing w:after="0" w:line="100" w:lineRule="atLeast"/>
        <w:ind w:hanging="108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02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Протокол №  </w:t>
      </w:r>
      <w:r w:rsidRPr="00D0028D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   </w:t>
      </w:r>
      <w:r w:rsidR="002B0151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1</w:t>
      </w:r>
      <w:r w:rsidRPr="00D0028D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  </w:t>
      </w:r>
      <w:r w:rsidRPr="00D002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</w:t>
      </w:r>
      <w:r w:rsid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</w:t>
      </w:r>
      <w:proofErr w:type="gramStart"/>
      <w:r w:rsid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«</w:t>
      </w:r>
      <w:proofErr w:type="gramEnd"/>
      <w:r w:rsid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31» </w:t>
      </w:r>
      <w:r w:rsidR="000C654B">
        <w:rPr>
          <w:rFonts w:ascii="Times New Roman" w:eastAsia="Times New Roman" w:hAnsi="Times New Roman" w:cs="Times New Roman"/>
          <w:sz w:val="24"/>
          <w:szCs w:val="24"/>
          <w:lang w:eastAsia="ar-SA"/>
        </w:rPr>
        <w:t>08</w:t>
      </w:r>
      <w:r w:rsid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2B0151">
        <w:rPr>
          <w:rFonts w:ascii="Times New Roman" w:eastAsia="Times New Roman" w:hAnsi="Times New Roman" w:cs="Times New Roman"/>
          <w:sz w:val="24"/>
          <w:szCs w:val="24"/>
          <w:lang w:eastAsia="ar-SA"/>
        </w:rPr>
        <w:t>2023</w:t>
      </w:r>
      <w:r w:rsidRPr="00D002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г.                                   </w:t>
      </w:r>
      <w:r w:rsid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№ </w:t>
      </w:r>
      <w:r w:rsidR="000C654B">
        <w:rPr>
          <w:rFonts w:ascii="Times New Roman" w:eastAsia="Times New Roman" w:hAnsi="Times New Roman" w:cs="Times New Roman"/>
          <w:sz w:val="24"/>
          <w:szCs w:val="24"/>
          <w:lang w:eastAsia="ar-SA"/>
        </w:rPr>
        <w:t>181</w:t>
      </w:r>
      <w:r w:rsid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от 31.08.</w:t>
      </w:r>
      <w:r w:rsidR="002B0151">
        <w:rPr>
          <w:rFonts w:ascii="Times New Roman" w:eastAsia="Times New Roman" w:hAnsi="Times New Roman" w:cs="Times New Roman"/>
          <w:sz w:val="24"/>
          <w:szCs w:val="24"/>
          <w:lang w:eastAsia="ar-SA"/>
        </w:rPr>
        <w:t>2023</w:t>
      </w:r>
      <w:r w:rsidRPr="00D002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г.                                                                                                                                                                                    </w:t>
      </w:r>
    </w:p>
    <w:p w:rsidR="00D0028D" w:rsidRPr="00D0028D" w:rsidRDefault="00D0028D" w:rsidP="00D0028D">
      <w:pPr>
        <w:suppressAutoHyphens/>
        <w:spacing w:after="0" w:line="360" w:lineRule="auto"/>
        <w:ind w:hanging="1080"/>
        <w:jc w:val="both"/>
        <w:rPr>
          <w:rFonts w:ascii="Times New Roman" w:eastAsia="Times New Roman" w:hAnsi="Times New Roman" w:cs="Times New Roman"/>
          <w:b/>
          <w:sz w:val="56"/>
          <w:szCs w:val="56"/>
          <w:lang w:eastAsia="ar-SA"/>
        </w:rPr>
      </w:pPr>
      <w:r w:rsidRPr="00D002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«</w:t>
      </w:r>
      <w:r w:rsidR="000C654B">
        <w:rPr>
          <w:rFonts w:ascii="Times New Roman" w:eastAsia="Times New Roman" w:hAnsi="Times New Roman" w:cs="Times New Roman"/>
          <w:sz w:val="24"/>
          <w:szCs w:val="24"/>
          <w:lang w:eastAsia="ar-SA"/>
        </w:rPr>
        <w:t>30</w:t>
      </w:r>
      <w:r w:rsid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».</w:t>
      </w:r>
      <w:r w:rsidR="000C654B">
        <w:rPr>
          <w:rFonts w:ascii="Times New Roman" w:eastAsia="Times New Roman" w:hAnsi="Times New Roman" w:cs="Times New Roman"/>
          <w:sz w:val="24"/>
          <w:szCs w:val="24"/>
          <w:lang w:eastAsia="ar-SA"/>
        </w:rPr>
        <w:t>08</w:t>
      </w:r>
      <w:r w:rsid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2B0151">
        <w:rPr>
          <w:rFonts w:ascii="Times New Roman" w:eastAsia="Times New Roman" w:hAnsi="Times New Roman" w:cs="Times New Roman"/>
          <w:sz w:val="24"/>
          <w:szCs w:val="24"/>
          <w:lang w:eastAsia="ar-SA"/>
        </w:rPr>
        <w:t>2023</w:t>
      </w:r>
      <w:r w:rsidRPr="00D002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г.                                                </w:t>
      </w:r>
    </w:p>
    <w:p w:rsidR="00D0028D" w:rsidRPr="00D0028D" w:rsidRDefault="00D0028D" w:rsidP="00D0028D">
      <w:pPr>
        <w:suppressAutoHyphens/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</w:pPr>
      <w:r w:rsidRPr="00D0028D">
        <w:rPr>
          <w:rFonts w:ascii="Times New Roman" w:eastAsia="Times New Roman" w:hAnsi="Times New Roman" w:cs="Times New Roman"/>
          <w:b/>
          <w:sz w:val="56"/>
          <w:szCs w:val="56"/>
          <w:lang w:eastAsia="ar-SA"/>
        </w:rPr>
        <w:t xml:space="preserve">                          </w:t>
      </w:r>
      <w:r w:rsidRPr="00D0028D"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  <w:t xml:space="preserve"> </w:t>
      </w:r>
    </w:p>
    <w:p w:rsidR="00D0028D" w:rsidRPr="00D0028D" w:rsidRDefault="00D0028D" w:rsidP="00D0028D">
      <w:pPr>
        <w:suppressAutoHyphens/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</w:pPr>
      <w:r w:rsidRPr="00D0028D"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  <w:t xml:space="preserve">                                          </w:t>
      </w:r>
    </w:p>
    <w:p w:rsidR="00D0028D" w:rsidRPr="00D0028D" w:rsidRDefault="00D0028D" w:rsidP="00D0028D">
      <w:pPr>
        <w:suppressAutoHyphens/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ar-SA"/>
        </w:rPr>
      </w:pPr>
      <w:r w:rsidRPr="00D0028D"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  <w:t xml:space="preserve">                                         Программа внеурочной деятельности</w:t>
      </w:r>
    </w:p>
    <w:p w:rsidR="00D0028D" w:rsidRPr="00D0028D" w:rsidRDefault="00D0028D" w:rsidP="00D0028D">
      <w:pPr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0028D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ar-SA"/>
        </w:rPr>
        <w:t>География. «Географический мир».</w:t>
      </w:r>
    </w:p>
    <w:p w:rsidR="00D0028D" w:rsidRPr="00D0028D" w:rsidRDefault="00D0028D" w:rsidP="00D0028D">
      <w:pPr>
        <w:widowControl w:val="0"/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ar-SA"/>
        </w:rPr>
      </w:pPr>
      <w:r w:rsidRPr="00D0028D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</w:t>
      </w:r>
      <w:r w:rsidRPr="00D002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(учебный предмет)</w:t>
      </w:r>
    </w:p>
    <w:p w:rsidR="00D0028D" w:rsidRPr="00D0028D" w:rsidRDefault="002B0151" w:rsidP="00D0028D">
      <w:pPr>
        <w:widowControl w:val="0"/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ar-SA"/>
        </w:rPr>
        <w:t xml:space="preserve"> 9 «б» класс, 17 часа, 0,5</w:t>
      </w:r>
      <w:r w:rsidR="00D0028D" w:rsidRPr="00D0028D">
        <w:rPr>
          <w:rFonts w:ascii="Times New Roman" w:eastAsia="Times New Roman" w:hAnsi="Times New Roman" w:cs="Times New Roman"/>
          <w:b/>
          <w:bCs/>
          <w:sz w:val="40"/>
          <w:szCs w:val="40"/>
          <w:lang w:eastAsia="ar-SA"/>
        </w:rPr>
        <w:t xml:space="preserve"> час</w:t>
      </w: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ar-SA"/>
        </w:rPr>
        <w:t>а</w:t>
      </w:r>
      <w:r w:rsidR="00D0028D" w:rsidRPr="00D0028D">
        <w:rPr>
          <w:rFonts w:ascii="Times New Roman" w:eastAsia="Times New Roman" w:hAnsi="Times New Roman" w:cs="Times New Roman"/>
          <w:b/>
          <w:bCs/>
          <w:sz w:val="40"/>
          <w:szCs w:val="40"/>
          <w:lang w:eastAsia="ar-SA"/>
        </w:rPr>
        <w:t xml:space="preserve"> в неделю</w:t>
      </w:r>
    </w:p>
    <w:p w:rsidR="00D0028D" w:rsidRPr="00D0028D" w:rsidRDefault="00D0028D" w:rsidP="00D0028D">
      <w:pPr>
        <w:widowControl w:val="0"/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proofErr w:type="gramStart"/>
      <w:r w:rsidRPr="00D0028D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( класс</w:t>
      </w:r>
      <w:proofErr w:type="gramEnd"/>
      <w:r w:rsidRPr="00D0028D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, уровень, количество часов)</w:t>
      </w:r>
    </w:p>
    <w:p w:rsidR="00D0028D" w:rsidRPr="00D0028D" w:rsidRDefault="00D0028D" w:rsidP="00D0028D">
      <w:pPr>
        <w:widowControl w:val="0"/>
        <w:suppressAutoHyphens/>
        <w:spacing w:after="0" w:line="240" w:lineRule="atLeas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D0028D" w:rsidRPr="00D0028D" w:rsidRDefault="00D0028D" w:rsidP="00D0028D">
      <w:pPr>
        <w:widowControl w:val="0"/>
        <w:suppressAutoHyphens/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0028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       </w:t>
      </w:r>
    </w:p>
    <w:p w:rsidR="00D0028D" w:rsidRPr="00D0028D" w:rsidRDefault="00D0028D" w:rsidP="00D0028D">
      <w:pPr>
        <w:widowControl w:val="0"/>
        <w:suppressAutoHyphens/>
        <w:spacing w:after="0" w:line="240" w:lineRule="atLeast"/>
        <w:rPr>
          <w:rFonts w:ascii="Calibri" w:eastAsia="Times New Roman" w:hAnsi="Calibri" w:cs="Times New Roman"/>
          <w:lang w:eastAsia="ar-SA"/>
        </w:rPr>
      </w:pPr>
      <w:r w:rsidRPr="00D0028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      </w:t>
      </w:r>
      <w:r w:rsidRPr="00D0028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                                  </w:t>
      </w:r>
    </w:p>
    <w:p w:rsidR="00D0028D" w:rsidRPr="00D0028D" w:rsidRDefault="00D0028D" w:rsidP="00D0028D">
      <w:pPr>
        <w:widowControl w:val="0"/>
        <w:suppressAutoHyphens/>
        <w:spacing w:after="0" w:line="240" w:lineRule="atLeast"/>
        <w:rPr>
          <w:rFonts w:ascii="Calibri" w:eastAsia="Times New Roman" w:hAnsi="Calibri" w:cs="Times New Roman"/>
          <w:lang w:eastAsia="ar-SA"/>
        </w:rPr>
      </w:pPr>
    </w:p>
    <w:p w:rsidR="00D0028D" w:rsidRPr="00D0028D" w:rsidRDefault="00D0028D" w:rsidP="00D0028D">
      <w:pPr>
        <w:widowControl w:val="0"/>
        <w:suppressAutoHyphens/>
        <w:spacing w:after="0" w:line="240" w:lineRule="atLeast"/>
        <w:rPr>
          <w:rFonts w:ascii="Calibri" w:eastAsia="Times New Roman" w:hAnsi="Calibri" w:cs="Times New Roman"/>
          <w:lang w:eastAsia="ar-SA"/>
        </w:rPr>
      </w:pPr>
    </w:p>
    <w:p w:rsidR="00D0028D" w:rsidRPr="00D0028D" w:rsidRDefault="00D0028D" w:rsidP="00D0028D">
      <w:pPr>
        <w:widowControl w:val="0"/>
        <w:suppressAutoHyphens/>
        <w:spacing w:after="0" w:line="240" w:lineRule="atLeast"/>
        <w:rPr>
          <w:rFonts w:ascii="Calibri" w:eastAsia="Times New Roman" w:hAnsi="Calibri" w:cs="Times New Roman"/>
          <w:lang w:eastAsia="ar-SA"/>
        </w:rPr>
      </w:pPr>
    </w:p>
    <w:p w:rsidR="00D0028D" w:rsidRPr="00D0028D" w:rsidRDefault="00D0028D" w:rsidP="00D0028D">
      <w:pPr>
        <w:widowControl w:val="0"/>
        <w:suppressAutoHyphens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028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                                   </w:t>
      </w:r>
      <w:r w:rsidR="002B015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D0028D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Программу составила:</w:t>
      </w:r>
    </w:p>
    <w:p w:rsidR="00D0028D" w:rsidRPr="00D0028D" w:rsidRDefault="00D0028D" w:rsidP="00D0028D">
      <w:pPr>
        <w:widowControl w:val="0"/>
        <w:suppressAutoHyphens/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002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учитель географии </w:t>
      </w:r>
      <w:proofErr w:type="spellStart"/>
      <w:r w:rsidRPr="00D0028D">
        <w:rPr>
          <w:rFonts w:ascii="Times New Roman" w:eastAsia="Times New Roman" w:hAnsi="Times New Roman" w:cs="Times New Roman"/>
          <w:sz w:val="24"/>
          <w:szCs w:val="24"/>
          <w:lang w:eastAsia="ar-SA"/>
        </w:rPr>
        <w:t>Чебаевская</w:t>
      </w:r>
      <w:proofErr w:type="spellEnd"/>
      <w:r w:rsidRPr="00D002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С. В.                                                    </w:t>
      </w:r>
    </w:p>
    <w:p w:rsidR="00D0028D" w:rsidRPr="00D0028D" w:rsidRDefault="00D0028D" w:rsidP="00D0028D">
      <w:pPr>
        <w:widowControl w:val="0"/>
        <w:suppressAutoHyphens/>
        <w:spacing w:after="0" w:line="276" w:lineRule="auto"/>
        <w:jc w:val="right"/>
        <w:rPr>
          <w:rFonts w:ascii="Calibri" w:eastAsia="Times New Roman" w:hAnsi="Calibri" w:cs="Times New Roman"/>
          <w:lang w:eastAsia="ar-SA"/>
        </w:rPr>
      </w:pPr>
      <w:r w:rsidRPr="00D0028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</w:t>
      </w:r>
      <w:r w:rsidRPr="00D002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D0028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</w:t>
      </w:r>
    </w:p>
    <w:p w:rsidR="00D0028D" w:rsidRPr="00D0028D" w:rsidRDefault="00D0028D" w:rsidP="00D0028D">
      <w:pPr>
        <w:widowControl w:val="0"/>
        <w:suppressAutoHyphens/>
        <w:spacing w:after="0" w:line="276" w:lineRule="auto"/>
        <w:jc w:val="right"/>
        <w:rPr>
          <w:rFonts w:ascii="Calibri" w:eastAsia="Times New Roman" w:hAnsi="Calibri" w:cs="Times New Roman"/>
          <w:lang w:eastAsia="ar-SA"/>
        </w:rPr>
      </w:pPr>
    </w:p>
    <w:p w:rsidR="00D0028D" w:rsidRPr="00D0028D" w:rsidRDefault="00D0028D" w:rsidP="00D0028D">
      <w:pPr>
        <w:widowControl w:val="0"/>
        <w:suppressAutoHyphens/>
        <w:spacing w:after="0" w:line="276" w:lineRule="auto"/>
        <w:jc w:val="right"/>
        <w:rPr>
          <w:rFonts w:ascii="Calibri" w:eastAsia="Times New Roman" w:hAnsi="Calibri" w:cs="Times New Roman"/>
          <w:lang w:eastAsia="ar-SA"/>
        </w:rPr>
      </w:pPr>
    </w:p>
    <w:p w:rsidR="00D0028D" w:rsidRPr="00D0028D" w:rsidRDefault="00D0028D" w:rsidP="00D0028D">
      <w:pPr>
        <w:widowControl w:val="0"/>
        <w:suppressAutoHyphens/>
        <w:spacing w:after="0" w:line="276" w:lineRule="auto"/>
        <w:jc w:val="right"/>
        <w:rPr>
          <w:rFonts w:ascii="Calibri" w:eastAsia="Times New Roman" w:hAnsi="Calibri" w:cs="Times New Roman"/>
          <w:lang w:eastAsia="ar-SA"/>
        </w:rPr>
      </w:pPr>
    </w:p>
    <w:p w:rsidR="00D31D08" w:rsidRPr="0025033B" w:rsidRDefault="00D31D08" w:rsidP="00D31D08">
      <w:pPr>
        <w:numPr>
          <w:ilvl w:val="0"/>
          <w:numId w:val="5"/>
        </w:numPr>
        <w:suppressAutoHyphens/>
        <w:spacing w:before="60" w:after="0" w:line="100" w:lineRule="atLeast"/>
        <w:ind w:left="1345" w:right="49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5033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lastRenderedPageBreak/>
        <w:t>Результаты освоения курса внеурочной деятельности.</w:t>
      </w:r>
    </w:p>
    <w:p w:rsidR="00D31D08" w:rsidRPr="0025033B" w:rsidRDefault="00D31D08" w:rsidP="00D31D08">
      <w:pPr>
        <w:suppressAutoHyphens/>
        <w:spacing w:before="60" w:after="0" w:line="100" w:lineRule="atLeast"/>
        <w:ind w:right="49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31D08" w:rsidRPr="0025033B" w:rsidRDefault="00D31D08" w:rsidP="00D31D08">
      <w:pPr>
        <w:suppressAutoHyphens/>
        <w:spacing w:before="60" w:after="0" w:line="100" w:lineRule="atLeast"/>
        <w:ind w:right="49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Личностные, </w:t>
      </w:r>
      <w:proofErr w:type="spellStart"/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метапредметные</w:t>
      </w:r>
      <w:proofErr w:type="spellEnd"/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предметные результаты освоения</w:t>
      </w:r>
      <w:r w:rsidRPr="0025033B">
        <w:rPr>
          <w:rFonts w:ascii="Times New Roman" w:eastAsia="Times New Roman" w:hAnsi="Times New Roman" w:cs="Times New Roman"/>
          <w:spacing w:val="-67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содержания</w:t>
      </w:r>
      <w:r w:rsidRPr="0025033B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курса</w:t>
      </w:r>
      <w:r w:rsidRPr="0025033B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внеурочной</w:t>
      </w:r>
      <w:r w:rsidRPr="0025033B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деятельности «Географический</w:t>
      </w:r>
      <w:r w:rsidRPr="0025033B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мир».</w:t>
      </w:r>
    </w:p>
    <w:p w:rsidR="00D31D08" w:rsidRPr="0025033B" w:rsidRDefault="00D31D08" w:rsidP="00D31D08">
      <w:pPr>
        <w:suppressAutoHyphens/>
        <w:spacing w:after="0" w:line="273" w:lineRule="exac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5033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ЛИЧНОСТНЫЕ:</w:t>
      </w:r>
    </w:p>
    <w:p w:rsidR="00D31D08" w:rsidRPr="0025033B" w:rsidRDefault="00D31D08" w:rsidP="00D31D08">
      <w:pPr>
        <w:numPr>
          <w:ilvl w:val="0"/>
          <w:numId w:val="4"/>
        </w:numPr>
        <w:tabs>
          <w:tab w:val="left" w:pos="1229"/>
        </w:tabs>
        <w:suppressAutoHyphens/>
        <w:spacing w:after="0" w:line="100" w:lineRule="atLeast"/>
        <w:ind w:right="10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овладение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на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уровне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общего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образования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законченной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системой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географических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знаний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умений,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навыками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их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применения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в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различных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жизненных ситуациях;</w:t>
      </w:r>
    </w:p>
    <w:p w:rsidR="00D31D08" w:rsidRPr="0025033B" w:rsidRDefault="00D31D08" w:rsidP="00D31D08">
      <w:pPr>
        <w:numPr>
          <w:ilvl w:val="0"/>
          <w:numId w:val="4"/>
        </w:numPr>
        <w:tabs>
          <w:tab w:val="left" w:pos="1229"/>
        </w:tabs>
        <w:suppressAutoHyphens/>
        <w:spacing w:after="0" w:line="100" w:lineRule="atLeast"/>
        <w:ind w:right="107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осознание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ценности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географических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знаний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как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важнейшего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компонента</w:t>
      </w:r>
      <w:r w:rsidRPr="0025033B">
        <w:rPr>
          <w:rFonts w:ascii="Times New Roman" w:eastAsia="Times New Roman" w:hAnsi="Times New Roman" w:cs="Times New Roman"/>
          <w:spacing w:val="-67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научной</w:t>
      </w:r>
      <w:r w:rsidRPr="0025033B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картины мира:</w:t>
      </w:r>
    </w:p>
    <w:p w:rsidR="00D31D08" w:rsidRPr="0025033B" w:rsidRDefault="00D31D08" w:rsidP="00D31D08">
      <w:pPr>
        <w:numPr>
          <w:ilvl w:val="0"/>
          <w:numId w:val="4"/>
        </w:numPr>
        <w:tabs>
          <w:tab w:val="left" w:pos="1239"/>
        </w:tabs>
        <w:suppressAutoHyphens/>
        <w:spacing w:after="0" w:line="100" w:lineRule="atLeast"/>
        <w:ind w:right="106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proofErr w:type="spellStart"/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сформированность</w:t>
      </w:r>
      <w:proofErr w:type="spellEnd"/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устойчивых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установок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социально-ответственного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поведения</w:t>
      </w:r>
      <w:r w:rsidRPr="0025033B"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в</w:t>
      </w:r>
      <w:r w:rsidRPr="0025033B"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географической</w:t>
      </w:r>
      <w:r w:rsidRPr="0025033B"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среде</w:t>
      </w:r>
      <w:r w:rsidRPr="0025033B">
        <w:rPr>
          <w:rFonts w:ascii="Times New Roman" w:eastAsia="Times New Roman" w:hAnsi="Times New Roman" w:cs="Times New Roman"/>
          <w:spacing w:val="-8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25033B"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среде</w:t>
      </w:r>
      <w:r w:rsidRPr="0025033B"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обитания</w:t>
      </w:r>
      <w:r w:rsidRPr="0025033B"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всего</w:t>
      </w:r>
      <w:r w:rsidRPr="0025033B"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живого,</w:t>
      </w:r>
      <w:r w:rsidRPr="0025033B">
        <w:rPr>
          <w:rFonts w:ascii="Times New Roman" w:eastAsia="Times New Roman" w:hAnsi="Times New Roman" w:cs="Times New Roman"/>
          <w:spacing w:val="-13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в</w:t>
      </w:r>
      <w:r w:rsidRPr="0025033B"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том</w:t>
      </w:r>
      <w:r w:rsidRPr="0025033B"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числе</w:t>
      </w:r>
      <w:r w:rsidRPr="0025033B">
        <w:rPr>
          <w:rFonts w:ascii="Times New Roman" w:eastAsia="Times New Roman" w:hAnsi="Times New Roman" w:cs="Times New Roman"/>
          <w:spacing w:val="-13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r w:rsidRPr="0025033B">
        <w:rPr>
          <w:rFonts w:ascii="Times New Roman" w:eastAsia="Times New Roman" w:hAnsi="Times New Roman" w:cs="Times New Roman"/>
          <w:spacing w:val="-67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человека.</w:t>
      </w:r>
    </w:p>
    <w:p w:rsidR="00D31D08" w:rsidRPr="0025033B" w:rsidRDefault="00D31D08" w:rsidP="00D31D08">
      <w:pPr>
        <w:suppressAutoHyphens/>
        <w:spacing w:before="2" w:after="0" w:line="274" w:lineRule="exac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5033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МЕТАПРЕДМЕТНЫЕ:</w:t>
      </w:r>
    </w:p>
    <w:p w:rsidR="00D31D08" w:rsidRPr="0025033B" w:rsidRDefault="00D31D08" w:rsidP="00D31D08">
      <w:pPr>
        <w:suppressAutoHyphens/>
        <w:spacing w:after="0" w:line="100" w:lineRule="atLeast"/>
        <w:ind w:left="969" w:right="10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метапредметные</w:t>
      </w:r>
      <w:proofErr w:type="spellEnd"/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результаты</w:t>
      </w:r>
      <w:r w:rsidRPr="0025033B">
        <w:rPr>
          <w:rFonts w:ascii="Times New Roman" w:eastAsia="Times New Roman" w:hAnsi="Times New Roman" w:cs="Times New Roman"/>
          <w:spacing w:val="5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курса</w:t>
      </w:r>
      <w:r w:rsidRPr="0025033B">
        <w:rPr>
          <w:rFonts w:ascii="Times New Roman" w:eastAsia="Times New Roman" w:hAnsi="Times New Roman" w:cs="Times New Roman"/>
          <w:spacing w:val="8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основаны</w:t>
      </w:r>
      <w:r w:rsidRPr="0025033B">
        <w:rPr>
          <w:rFonts w:ascii="Times New Roman" w:eastAsia="Times New Roman" w:hAnsi="Times New Roman" w:cs="Times New Roman"/>
          <w:spacing w:val="3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на</w:t>
      </w:r>
      <w:r w:rsidRPr="0025033B">
        <w:rPr>
          <w:rFonts w:ascii="Times New Roman" w:eastAsia="Times New Roman" w:hAnsi="Times New Roman" w:cs="Times New Roman"/>
          <w:spacing w:val="4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формировании</w:t>
      </w:r>
      <w:r w:rsidRPr="0025033B">
        <w:rPr>
          <w:rFonts w:ascii="Times New Roman" w:eastAsia="Times New Roman" w:hAnsi="Times New Roman" w:cs="Times New Roman"/>
          <w:spacing w:val="5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универсальных</w:t>
      </w:r>
      <w:r w:rsidRPr="0025033B">
        <w:rPr>
          <w:rFonts w:ascii="Times New Roman" w:eastAsia="Times New Roman" w:hAnsi="Times New Roman" w:cs="Times New Roman"/>
          <w:spacing w:val="-67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учебных действий.</w:t>
      </w:r>
    </w:p>
    <w:p w:rsidR="00D31D08" w:rsidRPr="0025033B" w:rsidRDefault="00D31D08" w:rsidP="00D31D08">
      <w:pPr>
        <w:numPr>
          <w:ilvl w:val="1"/>
          <w:numId w:val="1"/>
        </w:numPr>
        <w:suppressAutoHyphens/>
        <w:spacing w:before="7" w:after="0" w:line="318" w:lineRule="exact"/>
        <w:ind w:left="969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25033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Личностные</w:t>
      </w:r>
      <w:r w:rsidRPr="0025033B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УУД:</w:t>
      </w:r>
    </w:p>
    <w:p w:rsidR="00D31D08" w:rsidRPr="0025033B" w:rsidRDefault="00D31D08" w:rsidP="00D31D08">
      <w:pPr>
        <w:numPr>
          <w:ilvl w:val="0"/>
          <w:numId w:val="4"/>
        </w:numPr>
        <w:tabs>
          <w:tab w:val="left" w:pos="1229"/>
          <w:tab w:val="left" w:pos="2657"/>
          <w:tab w:val="left" w:pos="3396"/>
          <w:tab w:val="left" w:pos="4008"/>
          <w:tab w:val="left" w:pos="4905"/>
          <w:tab w:val="left" w:pos="6246"/>
          <w:tab w:val="left" w:pos="6738"/>
          <w:tab w:val="left" w:pos="8422"/>
          <w:tab w:val="left" w:pos="10314"/>
        </w:tabs>
        <w:suppressAutoHyphens/>
        <w:spacing w:after="0" w:line="100" w:lineRule="atLeast"/>
        <w:ind w:right="11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осознание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себя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как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члена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общества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на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глобальном,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региональном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5033B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и</w:t>
      </w:r>
      <w:r w:rsidRPr="0025033B">
        <w:rPr>
          <w:rFonts w:ascii="Times New Roman" w:eastAsia="Times New Roman" w:hAnsi="Times New Roman" w:cs="Times New Roman"/>
          <w:spacing w:val="-67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локальном</w:t>
      </w:r>
      <w:r w:rsidRPr="0025033B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уровнях</w:t>
      </w:r>
      <w:r w:rsidRPr="0025033B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(житель</w:t>
      </w:r>
      <w:r w:rsidRPr="0025033B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планеты</w:t>
      </w:r>
      <w:r w:rsidRPr="0025033B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Земля,</w:t>
      </w:r>
      <w:r w:rsidRPr="0025033B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житель</w:t>
      </w:r>
      <w:r w:rsidRPr="0025033B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конкретного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региона);</w:t>
      </w:r>
    </w:p>
    <w:p w:rsidR="00D31D08" w:rsidRPr="0025033B" w:rsidRDefault="00D31D08" w:rsidP="00D31D08">
      <w:pPr>
        <w:numPr>
          <w:ilvl w:val="0"/>
          <w:numId w:val="4"/>
        </w:numPr>
        <w:tabs>
          <w:tab w:val="left" w:pos="1229"/>
        </w:tabs>
        <w:suppressAutoHyphens/>
        <w:spacing w:after="0" w:line="321" w:lineRule="exact"/>
        <w:ind w:left="1228" w:hanging="2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осознание</w:t>
      </w:r>
      <w:r w:rsidRPr="0025033B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значимости</w:t>
      </w:r>
      <w:r w:rsidRPr="0025033B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r w:rsidRPr="0025033B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общности</w:t>
      </w:r>
      <w:r w:rsidRPr="0025033B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глобальных</w:t>
      </w:r>
      <w:r w:rsidRPr="0025033B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проблем</w:t>
      </w:r>
      <w:r w:rsidRPr="0025033B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человечества;</w:t>
      </w:r>
    </w:p>
    <w:p w:rsidR="00D31D08" w:rsidRPr="0025033B" w:rsidRDefault="00D31D08" w:rsidP="00D31D08">
      <w:pPr>
        <w:numPr>
          <w:ilvl w:val="0"/>
          <w:numId w:val="4"/>
        </w:numPr>
        <w:tabs>
          <w:tab w:val="left" w:pos="1229"/>
          <w:tab w:val="left" w:pos="9157"/>
        </w:tabs>
        <w:suppressAutoHyphens/>
        <w:spacing w:after="0" w:line="100" w:lineRule="atLeast"/>
        <w:ind w:right="106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эмоционально-ценностное</w:t>
      </w:r>
      <w:r w:rsidRPr="0025033B">
        <w:rPr>
          <w:rFonts w:ascii="Times New Roman" w:eastAsia="Times New Roman" w:hAnsi="Times New Roman" w:cs="Times New Roman"/>
          <w:spacing w:val="122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отношение</w:t>
      </w:r>
      <w:r w:rsidRPr="0025033B">
        <w:rPr>
          <w:rFonts w:ascii="Times New Roman" w:eastAsia="Times New Roman" w:hAnsi="Times New Roman" w:cs="Times New Roman"/>
          <w:spacing w:val="123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к</w:t>
      </w:r>
      <w:r w:rsidRPr="0025033B">
        <w:rPr>
          <w:rFonts w:ascii="Times New Roman" w:eastAsia="Times New Roman" w:hAnsi="Times New Roman" w:cs="Times New Roman"/>
          <w:spacing w:val="126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окружающей</w:t>
      </w:r>
      <w:r w:rsidRPr="0025033B">
        <w:rPr>
          <w:rFonts w:ascii="Times New Roman" w:eastAsia="Times New Roman" w:hAnsi="Times New Roman" w:cs="Times New Roman"/>
          <w:spacing w:val="126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среде,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5033B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понимание</w:t>
      </w:r>
      <w:r w:rsidRPr="0025033B">
        <w:rPr>
          <w:rFonts w:ascii="Times New Roman" w:eastAsia="Times New Roman" w:hAnsi="Times New Roman" w:cs="Times New Roman"/>
          <w:spacing w:val="-67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необходимости</w:t>
      </w:r>
      <w:r w:rsidRPr="0025033B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её</w:t>
      </w:r>
      <w:r w:rsidRPr="0025033B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сохранения</w:t>
      </w:r>
      <w:r w:rsidRPr="0025033B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r w:rsidRPr="0025033B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рационального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использования;</w:t>
      </w:r>
    </w:p>
    <w:p w:rsidR="00D31D08" w:rsidRPr="0025033B" w:rsidRDefault="00D31D08" w:rsidP="00D31D08">
      <w:pPr>
        <w:numPr>
          <w:ilvl w:val="0"/>
          <w:numId w:val="4"/>
        </w:numPr>
        <w:tabs>
          <w:tab w:val="left" w:pos="1229"/>
        </w:tabs>
        <w:suppressAutoHyphens/>
        <w:spacing w:after="0" w:line="322" w:lineRule="exact"/>
        <w:ind w:left="1228" w:hanging="2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патриотизм,</w:t>
      </w:r>
      <w:r w:rsidRPr="0025033B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любовь</w:t>
      </w:r>
      <w:r w:rsidRPr="0025033B">
        <w:rPr>
          <w:rFonts w:ascii="Times New Roman" w:eastAsia="Times New Roman" w:hAnsi="Times New Roman" w:cs="Times New Roman"/>
          <w:spacing w:val="-5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к</w:t>
      </w:r>
      <w:r w:rsidRPr="0025033B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своей</w:t>
      </w:r>
      <w:r w:rsidRPr="0025033B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местности,</w:t>
      </w:r>
      <w:r w:rsidRPr="0025033B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своему</w:t>
      </w:r>
      <w:r w:rsidRPr="0025033B">
        <w:rPr>
          <w:rFonts w:ascii="Times New Roman" w:eastAsia="Times New Roman" w:hAnsi="Times New Roman" w:cs="Times New Roman"/>
          <w:spacing w:val="-5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региону,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своей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стране;</w:t>
      </w:r>
    </w:p>
    <w:p w:rsidR="00D31D08" w:rsidRPr="0025033B" w:rsidRDefault="00D31D08" w:rsidP="00D31D08">
      <w:pPr>
        <w:numPr>
          <w:ilvl w:val="0"/>
          <w:numId w:val="4"/>
        </w:numPr>
        <w:tabs>
          <w:tab w:val="left" w:pos="1248"/>
        </w:tabs>
        <w:suppressAutoHyphens/>
        <w:spacing w:after="0" w:line="100" w:lineRule="atLeast"/>
        <w:ind w:left="1247" w:hanging="27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уважение</w:t>
      </w:r>
      <w:r w:rsidRPr="0025033B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к</w:t>
      </w:r>
      <w:r w:rsidRPr="0025033B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истории,</w:t>
      </w:r>
      <w:r w:rsidRPr="0025033B">
        <w:rPr>
          <w:rFonts w:ascii="Times New Roman" w:eastAsia="Times New Roman" w:hAnsi="Times New Roman" w:cs="Times New Roman"/>
          <w:spacing w:val="-5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культуре,</w:t>
      </w:r>
      <w:r w:rsidRPr="0025033B">
        <w:rPr>
          <w:rFonts w:ascii="Times New Roman" w:eastAsia="Times New Roman" w:hAnsi="Times New Roman" w:cs="Times New Roman"/>
          <w:spacing w:val="-5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национальным</w:t>
      </w:r>
      <w:r w:rsidRPr="0025033B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особенностям,</w:t>
      </w:r>
      <w:r w:rsidRPr="0025033B">
        <w:rPr>
          <w:rFonts w:ascii="Times New Roman" w:eastAsia="Times New Roman" w:hAnsi="Times New Roman" w:cs="Times New Roman"/>
          <w:spacing w:val="-5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толерантность.</w:t>
      </w:r>
    </w:p>
    <w:p w:rsidR="00D31D08" w:rsidRPr="0025033B" w:rsidRDefault="00D31D08" w:rsidP="00D31D08">
      <w:pPr>
        <w:numPr>
          <w:ilvl w:val="1"/>
          <w:numId w:val="1"/>
        </w:numPr>
        <w:suppressAutoHyphens/>
        <w:spacing w:before="4" w:after="0" w:line="318" w:lineRule="exact"/>
        <w:ind w:left="969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25033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Регулятивные</w:t>
      </w:r>
      <w:r w:rsidRPr="0025033B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УУД:</w:t>
      </w:r>
    </w:p>
    <w:p w:rsidR="00D31D08" w:rsidRPr="0025033B" w:rsidRDefault="00D31D08" w:rsidP="00D31D08">
      <w:pPr>
        <w:numPr>
          <w:ilvl w:val="0"/>
          <w:numId w:val="4"/>
        </w:numPr>
        <w:tabs>
          <w:tab w:val="left" w:pos="1229"/>
          <w:tab w:val="left" w:pos="3036"/>
          <w:tab w:val="left" w:pos="3497"/>
          <w:tab w:val="left" w:pos="6020"/>
          <w:tab w:val="left" w:pos="8084"/>
          <w:tab w:val="left" w:pos="9159"/>
          <w:tab w:val="left" w:pos="10312"/>
        </w:tabs>
        <w:suppressAutoHyphens/>
        <w:spacing w:after="0" w:line="100" w:lineRule="atLeast"/>
        <w:ind w:right="114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способность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к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самостоятельному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приобретению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новых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знаний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5033B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и</w:t>
      </w:r>
      <w:r w:rsidRPr="0025033B">
        <w:rPr>
          <w:rFonts w:ascii="Times New Roman" w:eastAsia="Times New Roman" w:hAnsi="Times New Roman" w:cs="Times New Roman"/>
          <w:spacing w:val="-67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практических умений;</w:t>
      </w:r>
    </w:p>
    <w:p w:rsidR="00D31D08" w:rsidRPr="0025033B" w:rsidRDefault="00D31D08" w:rsidP="00D31D08">
      <w:pPr>
        <w:numPr>
          <w:ilvl w:val="0"/>
          <w:numId w:val="4"/>
        </w:numPr>
        <w:tabs>
          <w:tab w:val="left" w:pos="1229"/>
        </w:tabs>
        <w:suppressAutoHyphens/>
        <w:spacing w:after="0" w:line="321" w:lineRule="exact"/>
        <w:ind w:left="1228" w:hanging="2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умение</w:t>
      </w:r>
      <w:r w:rsidRPr="0025033B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управлять</w:t>
      </w:r>
      <w:r w:rsidRPr="0025033B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своей</w:t>
      </w:r>
      <w:r w:rsidRPr="0025033B">
        <w:rPr>
          <w:rFonts w:ascii="Times New Roman" w:eastAsia="Times New Roman" w:hAnsi="Times New Roman" w:cs="Times New Roman"/>
          <w:spacing w:val="-5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познавательной</w:t>
      </w:r>
      <w:r w:rsidRPr="0025033B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деятельностью;</w:t>
      </w:r>
    </w:p>
    <w:p w:rsidR="00D31D08" w:rsidRPr="0025033B" w:rsidRDefault="00D31D08" w:rsidP="00D31D08">
      <w:pPr>
        <w:numPr>
          <w:ilvl w:val="0"/>
          <w:numId w:val="4"/>
        </w:numPr>
        <w:tabs>
          <w:tab w:val="left" w:pos="1229"/>
        </w:tabs>
        <w:suppressAutoHyphens/>
        <w:spacing w:after="0" w:line="100" w:lineRule="atLeast"/>
        <w:ind w:left="1228" w:hanging="2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умение</w:t>
      </w:r>
      <w:r w:rsidRPr="0025033B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организовывать</w:t>
      </w:r>
      <w:r w:rsidRPr="0025033B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свою</w:t>
      </w:r>
      <w:r w:rsidRPr="0025033B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деятельность;</w:t>
      </w:r>
    </w:p>
    <w:p w:rsidR="00D31D08" w:rsidRPr="0025033B" w:rsidRDefault="00D31D08" w:rsidP="00D31D08">
      <w:pPr>
        <w:numPr>
          <w:ilvl w:val="0"/>
          <w:numId w:val="4"/>
        </w:numPr>
        <w:tabs>
          <w:tab w:val="left" w:pos="1229"/>
        </w:tabs>
        <w:suppressAutoHyphens/>
        <w:spacing w:after="0" w:line="322" w:lineRule="exact"/>
        <w:ind w:left="1228" w:hanging="2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определять</w:t>
      </w:r>
      <w:r w:rsidRPr="0025033B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её</w:t>
      </w:r>
      <w:r w:rsidRPr="0025033B">
        <w:rPr>
          <w:rFonts w:ascii="Times New Roman" w:eastAsia="Times New Roman" w:hAnsi="Times New Roman" w:cs="Times New Roman"/>
          <w:spacing w:val="-5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цели</w:t>
      </w:r>
      <w:r w:rsidRPr="0025033B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r w:rsidRPr="0025033B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задачи;</w:t>
      </w:r>
    </w:p>
    <w:p w:rsidR="00D31D08" w:rsidRPr="0025033B" w:rsidRDefault="00D31D08" w:rsidP="00D31D08">
      <w:pPr>
        <w:numPr>
          <w:ilvl w:val="0"/>
          <w:numId w:val="4"/>
        </w:numPr>
        <w:tabs>
          <w:tab w:val="left" w:pos="1229"/>
        </w:tabs>
        <w:suppressAutoHyphens/>
        <w:spacing w:after="0" w:line="322" w:lineRule="exact"/>
        <w:ind w:left="1228" w:hanging="2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выбирать</w:t>
      </w:r>
      <w:r w:rsidRPr="0025033B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средства</w:t>
      </w:r>
      <w:r w:rsidRPr="0025033B">
        <w:rPr>
          <w:rFonts w:ascii="Times New Roman" w:eastAsia="Times New Roman" w:hAnsi="Times New Roman" w:cs="Times New Roman"/>
          <w:spacing w:val="-5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r w:rsidRPr="0025033B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применять</w:t>
      </w:r>
      <w:r w:rsidRPr="0025033B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их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на</w:t>
      </w:r>
      <w:r w:rsidRPr="0025033B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практике;</w:t>
      </w:r>
    </w:p>
    <w:p w:rsidR="00D31D08" w:rsidRPr="0025033B" w:rsidRDefault="00D31D08" w:rsidP="00D31D08">
      <w:pPr>
        <w:numPr>
          <w:ilvl w:val="0"/>
          <w:numId w:val="4"/>
        </w:numPr>
        <w:tabs>
          <w:tab w:val="left" w:pos="1229"/>
        </w:tabs>
        <w:suppressAutoHyphens/>
        <w:spacing w:after="0" w:line="100" w:lineRule="atLeast"/>
        <w:ind w:left="1228" w:hanging="2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оценивать</w:t>
      </w:r>
      <w:r w:rsidRPr="0025033B">
        <w:rPr>
          <w:rFonts w:ascii="Times New Roman" w:eastAsia="Times New Roman" w:hAnsi="Times New Roman" w:cs="Times New Roman"/>
          <w:spacing w:val="-6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достигнутые</w:t>
      </w:r>
      <w:r w:rsidRPr="0025033B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результаты.</w:t>
      </w:r>
    </w:p>
    <w:p w:rsidR="00D31D08" w:rsidRPr="0025033B" w:rsidRDefault="00D31D08" w:rsidP="00D31D08">
      <w:pPr>
        <w:numPr>
          <w:ilvl w:val="1"/>
          <w:numId w:val="1"/>
        </w:numPr>
        <w:suppressAutoHyphens/>
        <w:spacing w:before="5" w:after="0" w:line="318" w:lineRule="exact"/>
        <w:ind w:left="969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25033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Познавательные</w:t>
      </w:r>
      <w:r w:rsidRPr="0025033B">
        <w:rPr>
          <w:rFonts w:ascii="Times New Roman" w:eastAsia="Times New Roman" w:hAnsi="Times New Roman" w:cs="Times New Roman"/>
          <w:b/>
          <w:bCs/>
          <w:i/>
          <w:iCs/>
          <w:spacing w:val="-5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УУД:</w:t>
      </w:r>
    </w:p>
    <w:p w:rsidR="00D31D08" w:rsidRPr="0025033B" w:rsidRDefault="00D31D08" w:rsidP="00D31D08">
      <w:pPr>
        <w:numPr>
          <w:ilvl w:val="1"/>
          <w:numId w:val="4"/>
        </w:numPr>
        <w:tabs>
          <w:tab w:val="left" w:pos="1570"/>
        </w:tabs>
        <w:suppressAutoHyphens/>
        <w:spacing w:after="0" w:line="100" w:lineRule="atLeast"/>
        <w:ind w:right="107" w:firstLine="37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формирование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развитие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посредством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географических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знаний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познавательных</w:t>
      </w:r>
      <w:r w:rsidRPr="0025033B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интересов,</w:t>
      </w:r>
      <w:r w:rsidRPr="0025033B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интеллектуальных</w:t>
      </w:r>
      <w:r w:rsidRPr="0025033B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r w:rsidRPr="0025033B">
        <w:rPr>
          <w:rFonts w:ascii="Times New Roman" w:eastAsia="Times New Roman" w:hAnsi="Times New Roman" w:cs="Times New Roman"/>
          <w:spacing w:val="3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творческих</w:t>
      </w:r>
      <w:r w:rsidRPr="0025033B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результатов;</w:t>
      </w:r>
    </w:p>
    <w:p w:rsidR="00D31D08" w:rsidRPr="0025033B" w:rsidRDefault="00D31D08" w:rsidP="00D31D08">
      <w:pPr>
        <w:suppressAutoHyphens/>
        <w:spacing w:after="0" w:line="100" w:lineRule="atLeast"/>
        <w:ind w:left="969" w:right="115" w:firstLine="37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-умение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вести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самостоятельный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поиск,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анализ,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отбор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информации,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её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преобразование, сохранение, передачу и презентацию с помощью технических</w:t>
      </w:r>
      <w:r w:rsidRPr="0025033B">
        <w:rPr>
          <w:rFonts w:ascii="Times New Roman" w:eastAsia="Times New Roman" w:hAnsi="Times New Roman" w:cs="Times New Roman"/>
          <w:spacing w:val="-67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средств.</w:t>
      </w:r>
    </w:p>
    <w:p w:rsidR="00D31D08" w:rsidRPr="0025033B" w:rsidRDefault="00D31D08" w:rsidP="00D31D08">
      <w:pPr>
        <w:numPr>
          <w:ilvl w:val="1"/>
          <w:numId w:val="1"/>
        </w:numPr>
        <w:suppressAutoHyphens/>
        <w:spacing w:before="4" w:after="0" w:line="100" w:lineRule="atLeast"/>
        <w:ind w:left="969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sectPr w:rsidR="00D31D08" w:rsidRPr="0025033B" w:rsidSect="0025033B">
          <w:type w:val="continuous"/>
          <w:pgSz w:w="16838" w:h="11906" w:orient="landscape"/>
          <w:pgMar w:top="1701" w:right="1134" w:bottom="851" w:left="1134" w:header="720" w:footer="720" w:gutter="0"/>
          <w:cols w:space="720"/>
          <w:docGrid w:linePitch="600" w:charSpace="36864"/>
        </w:sectPr>
      </w:pPr>
      <w:r w:rsidRPr="0025033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Коммуникативные</w:t>
      </w:r>
      <w:r w:rsidRPr="0025033B">
        <w:rPr>
          <w:rFonts w:ascii="Times New Roman" w:eastAsia="Times New Roman" w:hAnsi="Times New Roman" w:cs="Times New Roman"/>
          <w:b/>
          <w:bCs/>
          <w:i/>
          <w:iCs/>
          <w:spacing w:val="-9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УУД:</w:t>
      </w:r>
    </w:p>
    <w:p w:rsidR="00D31D08" w:rsidRPr="0025033B" w:rsidRDefault="00D31D08" w:rsidP="00D31D08">
      <w:pPr>
        <w:numPr>
          <w:ilvl w:val="1"/>
          <w:numId w:val="4"/>
        </w:numPr>
        <w:tabs>
          <w:tab w:val="left" w:pos="1570"/>
          <w:tab w:val="left" w:pos="3713"/>
          <w:tab w:val="left" w:pos="5868"/>
          <w:tab w:val="left" w:pos="7091"/>
          <w:tab w:val="left" w:pos="9253"/>
          <w:tab w:val="left" w:pos="9644"/>
        </w:tabs>
        <w:suppressAutoHyphens/>
        <w:spacing w:before="60" w:after="0" w:line="100" w:lineRule="atLeast"/>
        <w:ind w:right="113" w:firstLine="379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самостоятельно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организовывать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учебное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взаимодействие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в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5033B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группе</w:t>
      </w:r>
      <w:r w:rsidRPr="0025033B">
        <w:rPr>
          <w:rFonts w:ascii="Times New Roman" w:eastAsia="Times New Roman" w:hAnsi="Times New Roman" w:cs="Times New Roman"/>
          <w:spacing w:val="-67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(определять</w:t>
      </w:r>
      <w:r w:rsidRPr="0025033B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общие</w:t>
      </w:r>
      <w:r w:rsidRPr="0025033B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цели,</w:t>
      </w:r>
      <w:r w:rsidRPr="0025033B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распределять</w:t>
      </w:r>
      <w:r w:rsidRPr="0025033B">
        <w:rPr>
          <w:rFonts w:ascii="Times New Roman" w:eastAsia="Times New Roman" w:hAnsi="Times New Roman" w:cs="Times New Roman"/>
          <w:spacing w:val="-6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роли,</w:t>
      </w:r>
      <w:r w:rsidRPr="0025033B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договариваться</w:t>
      </w:r>
      <w:r w:rsidRPr="0025033B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друг</w:t>
      </w:r>
      <w:r w:rsidRPr="0025033B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с</w:t>
      </w:r>
      <w:r w:rsidRPr="0025033B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другом).</w:t>
      </w:r>
    </w:p>
    <w:p w:rsidR="00D31D08" w:rsidRPr="0025033B" w:rsidRDefault="00D31D08" w:rsidP="00D31D08">
      <w:pPr>
        <w:suppressAutoHyphens/>
        <w:spacing w:before="3" w:after="0" w:line="274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25033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ПРЕДМЕТНЫЕ:</w:t>
      </w:r>
    </w:p>
    <w:p w:rsidR="00D31D08" w:rsidRPr="0025033B" w:rsidRDefault="00D31D08" w:rsidP="00D31D08">
      <w:pPr>
        <w:suppressAutoHyphens/>
        <w:spacing w:after="0" w:line="320" w:lineRule="exact"/>
        <w:ind w:left="1348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5033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Выпускник научится:</w:t>
      </w:r>
    </w:p>
    <w:p w:rsidR="00D31D08" w:rsidRPr="0025033B" w:rsidRDefault="00D31D08" w:rsidP="00D31D08">
      <w:pPr>
        <w:numPr>
          <w:ilvl w:val="1"/>
          <w:numId w:val="1"/>
        </w:numPr>
        <w:suppressAutoHyphens/>
        <w:spacing w:before="7" w:after="0" w:line="319" w:lineRule="exact"/>
        <w:ind w:left="969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25033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Знать/понимать</w:t>
      </w:r>
    </w:p>
    <w:p w:rsidR="00D31D08" w:rsidRPr="0025033B" w:rsidRDefault="00D31D08" w:rsidP="00D31D08">
      <w:pPr>
        <w:numPr>
          <w:ilvl w:val="0"/>
          <w:numId w:val="4"/>
        </w:numPr>
        <w:tabs>
          <w:tab w:val="left" w:pos="1234"/>
        </w:tabs>
        <w:suppressAutoHyphens/>
        <w:spacing w:after="0" w:line="100" w:lineRule="atLeast"/>
        <w:ind w:right="11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основные географические понятия и термины, традиционные и основные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методы</w:t>
      </w:r>
      <w:r w:rsidRPr="0025033B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географических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исследований;</w:t>
      </w:r>
    </w:p>
    <w:p w:rsidR="00D31D08" w:rsidRPr="0025033B" w:rsidRDefault="00D31D08" w:rsidP="00D31D08">
      <w:pPr>
        <w:numPr>
          <w:ilvl w:val="0"/>
          <w:numId w:val="4"/>
        </w:numPr>
        <w:tabs>
          <w:tab w:val="left" w:pos="1171"/>
        </w:tabs>
        <w:suppressAutoHyphens/>
        <w:spacing w:after="0" w:line="100" w:lineRule="atLeast"/>
        <w:ind w:right="11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особенности размещения основных видов природных ресурсов, их главные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месторождения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территориальные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сочетания,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численность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динамику</w:t>
      </w:r>
      <w:r w:rsidRPr="0025033B">
        <w:rPr>
          <w:rFonts w:ascii="Times New Roman" w:eastAsia="Times New Roman" w:hAnsi="Times New Roman" w:cs="Times New Roman"/>
          <w:spacing w:val="-67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населения России и мира, отдельных регионов и стран; основные направления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миграций,</w:t>
      </w:r>
      <w:r w:rsidRPr="0025033B">
        <w:rPr>
          <w:rFonts w:ascii="Times New Roman" w:eastAsia="Times New Roman" w:hAnsi="Times New Roman" w:cs="Times New Roman"/>
          <w:spacing w:val="-5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проблемы современной</w:t>
      </w:r>
      <w:r w:rsidRPr="0025033B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урбанизации;</w:t>
      </w:r>
    </w:p>
    <w:p w:rsidR="00D31D08" w:rsidRPr="0025033B" w:rsidRDefault="00D31D08" w:rsidP="00D31D08">
      <w:pPr>
        <w:suppressAutoHyphens/>
        <w:spacing w:after="0" w:line="100" w:lineRule="atLeast"/>
        <w:ind w:left="969" w:right="106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-географические аспекты отраслевой и территориальной структуры хозяйства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России,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размещения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его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основных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отраслей,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географическую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специфику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отдельных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стран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регионов,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их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различия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по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уровню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социально-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экономического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развития,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специализации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в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системе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МГРТ;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географические</w:t>
      </w:r>
      <w:r w:rsidRPr="0025033B">
        <w:rPr>
          <w:rFonts w:ascii="Times New Roman" w:eastAsia="Times New Roman" w:hAnsi="Times New Roman" w:cs="Times New Roman"/>
          <w:spacing w:val="-67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аспекты</w:t>
      </w:r>
      <w:r w:rsidRPr="0025033B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глобальных</w:t>
      </w:r>
      <w:r w:rsidRPr="0025033B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проблем человечества.</w:t>
      </w:r>
    </w:p>
    <w:p w:rsidR="00D31D08" w:rsidRPr="0025033B" w:rsidRDefault="00D31D08" w:rsidP="00D31D08">
      <w:pPr>
        <w:numPr>
          <w:ilvl w:val="1"/>
          <w:numId w:val="1"/>
        </w:numPr>
        <w:suppressAutoHyphens/>
        <w:spacing w:before="4" w:after="0" w:line="318" w:lineRule="exact"/>
        <w:ind w:left="969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25033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Уметь</w:t>
      </w:r>
    </w:p>
    <w:p w:rsidR="00D31D08" w:rsidRPr="0025033B" w:rsidRDefault="00D31D08" w:rsidP="00D31D08">
      <w:pPr>
        <w:numPr>
          <w:ilvl w:val="0"/>
          <w:numId w:val="4"/>
        </w:numPr>
        <w:tabs>
          <w:tab w:val="left" w:pos="1176"/>
        </w:tabs>
        <w:suppressAutoHyphens/>
        <w:spacing w:after="0" w:line="100" w:lineRule="atLeast"/>
        <w:ind w:right="1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определять</w:t>
      </w:r>
      <w:r w:rsidRPr="0025033B">
        <w:rPr>
          <w:rFonts w:ascii="Times New Roman" w:eastAsia="Times New Roman" w:hAnsi="Times New Roman" w:cs="Times New Roman"/>
          <w:spacing w:val="-7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r w:rsidRPr="0025033B">
        <w:rPr>
          <w:rFonts w:ascii="Times New Roman" w:eastAsia="Times New Roman" w:hAnsi="Times New Roman" w:cs="Times New Roman"/>
          <w:spacing w:val="-5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сравнивать</w:t>
      </w:r>
      <w:r w:rsidRPr="0025033B">
        <w:rPr>
          <w:rFonts w:ascii="Times New Roman" w:eastAsia="Times New Roman" w:hAnsi="Times New Roman" w:cs="Times New Roman"/>
          <w:spacing w:val="-7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по</w:t>
      </w:r>
      <w:r w:rsidRPr="0025033B">
        <w:rPr>
          <w:rFonts w:ascii="Times New Roman" w:eastAsia="Times New Roman" w:hAnsi="Times New Roman" w:cs="Times New Roman"/>
          <w:spacing w:val="-5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разным</w:t>
      </w:r>
      <w:r w:rsidRPr="0025033B">
        <w:rPr>
          <w:rFonts w:ascii="Times New Roman" w:eastAsia="Times New Roman" w:hAnsi="Times New Roman" w:cs="Times New Roman"/>
          <w:spacing w:val="-5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источникам</w:t>
      </w:r>
      <w:r w:rsidRPr="0025033B">
        <w:rPr>
          <w:rFonts w:ascii="Times New Roman" w:eastAsia="Times New Roman" w:hAnsi="Times New Roman" w:cs="Times New Roman"/>
          <w:spacing w:val="-5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информации</w:t>
      </w:r>
      <w:r w:rsidRPr="0025033B">
        <w:rPr>
          <w:rFonts w:ascii="Times New Roman" w:eastAsia="Times New Roman" w:hAnsi="Times New Roman" w:cs="Times New Roman"/>
          <w:spacing w:val="-5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географические</w:t>
      </w:r>
      <w:r w:rsidRPr="0025033B">
        <w:rPr>
          <w:rFonts w:ascii="Times New Roman" w:eastAsia="Times New Roman" w:hAnsi="Times New Roman" w:cs="Times New Roman"/>
          <w:spacing w:val="-68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тенденции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развития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природных,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социально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экономических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proofErr w:type="spellStart"/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геоэкологических</w:t>
      </w:r>
      <w:proofErr w:type="spellEnd"/>
      <w:r w:rsidRPr="0025033B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объектов,</w:t>
      </w:r>
      <w:r w:rsidRPr="0025033B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процессов</w:t>
      </w:r>
      <w:r w:rsidRPr="0025033B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r w:rsidRPr="0025033B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явлений;</w:t>
      </w:r>
    </w:p>
    <w:p w:rsidR="00D31D08" w:rsidRPr="0025033B" w:rsidRDefault="00D31D08" w:rsidP="00D31D08">
      <w:pPr>
        <w:numPr>
          <w:ilvl w:val="1"/>
          <w:numId w:val="1"/>
        </w:numPr>
        <w:suppressAutoHyphens/>
        <w:spacing w:before="4" w:after="0" w:line="318" w:lineRule="exact"/>
        <w:ind w:left="969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25033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оценивать</w:t>
      </w:r>
      <w:r w:rsidRPr="0025033B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и</w:t>
      </w:r>
      <w:r w:rsidRPr="0025033B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объяснять</w:t>
      </w:r>
    </w:p>
    <w:p w:rsidR="00D31D08" w:rsidRPr="0025033B" w:rsidRDefault="00D31D08" w:rsidP="00D31D08">
      <w:pPr>
        <w:numPr>
          <w:ilvl w:val="0"/>
          <w:numId w:val="4"/>
        </w:numPr>
        <w:tabs>
          <w:tab w:val="left" w:pos="1181"/>
        </w:tabs>
        <w:suppressAutoHyphens/>
        <w:spacing w:after="0" w:line="100" w:lineRule="atLeast"/>
        <w:ind w:right="11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ресурсообеспеченность</w:t>
      </w:r>
      <w:proofErr w:type="spellEnd"/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отдельных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стран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регионов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мира,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их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демографическую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ситуацию,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уровни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урбанизации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территориальной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концентрации</w:t>
      </w:r>
      <w:r w:rsidRPr="0025033B"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населения</w:t>
      </w:r>
      <w:r w:rsidRPr="0025033B">
        <w:rPr>
          <w:rFonts w:ascii="Times New Roman" w:eastAsia="Times New Roman" w:hAnsi="Times New Roman" w:cs="Times New Roman"/>
          <w:spacing w:val="-9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r w:rsidRPr="0025033B"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производства,</w:t>
      </w:r>
      <w:r w:rsidRPr="0025033B">
        <w:rPr>
          <w:rFonts w:ascii="Times New Roman" w:eastAsia="Times New Roman" w:hAnsi="Times New Roman" w:cs="Times New Roman"/>
          <w:spacing w:val="-9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степень</w:t>
      </w:r>
      <w:r w:rsidRPr="0025033B">
        <w:rPr>
          <w:rFonts w:ascii="Times New Roman" w:eastAsia="Times New Roman" w:hAnsi="Times New Roman" w:cs="Times New Roman"/>
          <w:spacing w:val="-10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природных,</w:t>
      </w:r>
      <w:r w:rsidRPr="0025033B">
        <w:rPr>
          <w:rFonts w:ascii="Times New Roman" w:eastAsia="Times New Roman" w:hAnsi="Times New Roman" w:cs="Times New Roman"/>
          <w:spacing w:val="-10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антропогенных</w:t>
      </w:r>
      <w:r w:rsidRPr="0025033B">
        <w:rPr>
          <w:rFonts w:ascii="Times New Roman" w:eastAsia="Times New Roman" w:hAnsi="Times New Roman" w:cs="Times New Roman"/>
          <w:spacing w:val="-10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r w:rsidRPr="0025033B">
        <w:rPr>
          <w:rFonts w:ascii="Times New Roman" w:eastAsia="Times New Roman" w:hAnsi="Times New Roman" w:cs="Times New Roman"/>
          <w:spacing w:val="-68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техногенных изменений отдельных территорий;</w:t>
      </w:r>
    </w:p>
    <w:p w:rsidR="00D31D08" w:rsidRPr="0025033B" w:rsidRDefault="00D31D08" w:rsidP="00D31D08">
      <w:pPr>
        <w:numPr>
          <w:ilvl w:val="1"/>
          <w:numId w:val="1"/>
        </w:numPr>
        <w:suppressAutoHyphens/>
        <w:spacing w:before="5" w:after="0" w:line="318" w:lineRule="exact"/>
        <w:ind w:left="969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25033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применять</w:t>
      </w:r>
    </w:p>
    <w:p w:rsidR="00D31D08" w:rsidRPr="0025033B" w:rsidRDefault="00D31D08" w:rsidP="00D31D08">
      <w:pPr>
        <w:numPr>
          <w:ilvl w:val="0"/>
          <w:numId w:val="4"/>
        </w:numPr>
        <w:tabs>
          <w:tab w:val="left" w:pos="1181"/>
        </w:tabs>
        <w:suppressAutoHyphens/>
        <w:spacing w:after="0" w:line="100" w:lineRule="atLeast"/>
        <w:ind w:right="1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разнообразные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источники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географической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информации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для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проведения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наблюдений за природными, социально - экономическими, </w:t>
      </w:r>
      <w:proofErr w:type="spellStart"/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геоэкологическими</w:t>
      </w:r>
      <w:proofErr w:type="spellEnd"/>
      <w:r w:rsidRPr="0025033B">
        <w:rPr>
          <w:rFonts w:ascii="Times New Roman" w:eastAsia="Times New Roman" w:hAnsi="Times New Roman" w:cs="Times New Roman"/>
          <w:spacing w:val="-67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объектами,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процессами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явлениями,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их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изменениями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под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влиянием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разнообразных факторов;</w:t>
      </w:r>
    </w:p>
    <w:p w:rsidR="00D31D08" w:rsidRPr="0025033B" w:rsidRDefault="00D31D08" w:rsidP="00D31D08">
      <w:pPr>
        <w:numPr>
          <w:ilvl w:val="1"/>
          <w:numId w:val="1"/>
        </w:numPr>
        <w:suppressAutoHyphens/>
        <w:spacing w:before="2" w:after="0" w:line="319" w:lineRule="exact"/>
        <w:ind w:left="969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25033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составлять</w:t>
      </w:r>
    </w:p>
    <w:p w:rsidR="00D31D08" w:rsidRPr="0025033B" w:rsidRDefault="00D31D08" w:rsidP="00D31D08">
      <w:pPr>
        <w:numPr>
          <w:ilvl w:val="0"/>
          <w:numId w:val="4"/>
        </w:numPr>
        <w:tabs>
          <w:tab w:val="left" w:pos="1181"/>
        </w:tabs>
        <w:suppressAutoHyphens/>
        <w:spacing w:after="0" w:line="100" w:lineRule="atLeast"/>
        <w:ind w:right="10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комплексную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географическую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характеристику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регионов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стран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мира,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таблицы, картосхемы, диаграммы, простейшие карты, модели, отражающие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географические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закономерности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различных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явлений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процессов,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их</w:t>
      </w:r>
      <w:r w:rsidRPr="0025033B">
        <w:rPr>
          <w:rFonts w:ascii="Times New Roman" w:eastAsia="Times New Roman" w:hAnsi="Times New Roman" w:cs="Times New Roman"/>
          <w:spacing w:val="-67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территориальные</w:t>
      </w:r>
      <w:r w:rsidRPr="0025033B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взаимодействия;</w:t>
      </w:r>
    </w:p>
    <w:p w:rsidR="00D31D08" w:rsidRPr="0025033B" w:rsidRDefault="00D31D08" w:rsidP="00D31D08">
      <w:pPr>
        <w:numPr>
          <w:ilvl w:val="1"/>
          <w:numId w:val="1"/>
        </w:numPr>
        <w:suppressAutoHyphens/>
        <w:spacing w:before="4" w:after="0" w:line="318" w:lineRule="exact"/>
        <w:ind w:left="969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25033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сопоставлять</w:t>
      </w:r>
    </w:p>
    <w:p w:rsidR="00D31D08" w:rsidRPr="0025033B" w:rsidRDefault="00D31D08" w:rsidP="00D31D08">
      <w:pPr>
        <w:numPr>
          <w:ilvl w:val="0"/>
          <w:numId w:val="4"/>
        </w:numPr>
        <w:tabs>
          <w:tab w:val="left" w:pos="1171"/>
        </w:tabs>
        <w:suppressAutoHyphens/>
        <w:spacing w:after="0" w:line="318" w:lineRule="exact"/>
        <w:ind w:left="1170" w:hanging="20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географические</w:t>
      </w:r>
      <w:r w:rsidRPr="0025033B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карты</w:t>
      </w:r>
      <w:r w:rsidRPr="0025033B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разной</w:t>
      </w:r>
      <w:r w:rsidRPr="0025033B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тематики;</w:t>
      </w:r>
    </w:p>
    <w:p w:rsidR="00D31D08" w:rsidRPr="0025033B" w:rsidRDefault="00D31D08" w:rsidP="00D31D08">
      <w:pPr>
        <w:numPr>
          <w:ilvl w:val="1"/>
          <w:numId w:val="1"/>
        </w:numPr>
        <w:tabs>
          <w:tab w:val="left" w:pos="3012"/>
          <w:tab w:val="left" w:pos="5313"/>
          <w:tab w:val="left" w:pos="6505"/>
          <w:tab w:val="left" w:pos="6994"/>
          <w:tab w:val="left" w:pos="8223"/>
          <w:tab w:val="left" w:pos="8681"/>
        </w:tabs>
        <w:suppressAutoHyphens/>
        <w:spacing w:before="9" w:after="0" w:line="100" w:lineRule="atLeast"/>
        <w:ind w:left="969" w:right="110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25033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использовать</w:t>
      </w:r>
      <w:r w:rsidRPr="0025033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ab/>
        <w:t>приобретённые</w:t>
      </w:r>
      <w:r w:rsidRPr="0025033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ab/>
        <w:t>знания</w:t>
      </w:r>
      <w:r w:rsidRPr="0025033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ab/>
        <w:t>и</w:t>
      </w:r>
      <w:r w:rsidRPr="0025033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ab/>
        <w:t>умения</w:t>
      </w:r>
      <w:r w:rsidRPr="0025033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ab/>
      </w:r>
      <w:proofErr w:type="gramStart"/>
      <w:r w:rsidRPr="0025033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в  </w:t>
      </w:r>
      <w:r w:rsidRPr="0025033B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  <w:lang w:eastAsia="ar-SA"/>
        </w:rPr>
        <w:t>практической</w:t>
      </w:r>
      <w:proofErr w:type="gramEnd"/>
      <w:r w:rsidRPr="0025033B">
        <w:rPr>
          <w:rFonts w:ascii="Times New Roman" w:eastAsia="Times New Roman" w:hAnsi="Times New Roman" w:cs="Times New Roman"/>
          <w:b/>
          <w:bCs/>
          <w:i/>
          <w:iCs/>
          <w:spacing w:val="-67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деятельности</w:t>
      </w:r>
      <w:r w:rsidRPr="0025033B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и</w:t>
      </w:r>
      <w:r w:rsidRPr="0025033B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повседневной жизни</w:t>
      </w:r>
      <w:r w:rsidRPr="0025033B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для:</w:t>
      </w:r>
    </w:p>
    <w:p w:rsidR="00D31D08" w:rsidRPr="0025033B" w:rsidRDefault="00D31D08" w:rsidP="00D31D08">
      <w:pPr>
        <w:numPr>
          <w:ilvl w:val="0"/>
          <w:numId w:val="4"/>
        </w:numPr>
        <w:tabs>
          <w:tab w:val="left" w:pos="1171"/>
        </w:tabs>
        <w:suppressAutoHyphens/>
        <w:spacing w:after="0" w:line="100" w:lineRule="atLeast"/>
        <w:ind w:right="11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выявления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объяснения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географических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аспектов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различных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текущих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событий</w:t>
      </w:r>
      <w:r w:rsidRPr="0025033B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и ситуаций;</w:t>
      </w:r>
    </w:p>
    <w:p w:rsidR="00D31D08" w:rsidRPr="0025033B" w:rsidRDefault="00D31D08" w:rsidP="00D31D08">
      <w:pPr>
        <w:numPr>
          <w:ilvl w:val="0"/>
          <w:numId w:val="4"/>
        </w:numPr>
        <w:tabs>
          <w:tab w:val="left" w:pos="1171"/>
        </w:tabs>
        <w:suppressAutoHyphens/>
        <w:spacing w:after="0" w:line="100" w:lineRule="atLeast"/>
        <w:ind w:right="107"/>
        <w:rPr>
          <w:rFonts w:ascii="Times New Roman" w:eastAsia="Times New Roman" w:hAnsi="Times New Roman" w:cs="Times New Roman"/>
          <w:sz w:val="24"/>
          <w:szCs w:val="24"/>
          <w:lang w:eastAsia="ar-SA"/>
        </w:rPr>
        <w:sectPr w:rsidR="00D31D08" w:rsidRPr="0025033B">
          <w:pgSz w:w="11906" w:h="16850"/>
          <w:pgMar w:top="1000" w:right="700" w:bottom="280" w:left="620" w:header="720" w:footer="720" w:gutter="0"/>
          <w:cols w:space="720"/>
          <w:docGrid w:linePitch="600" w:charSpace="36864"/>
        </w:sectPr>
      </w:pP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нахождения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применения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географической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информации,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включая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карты,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статистические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материалы,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геоинформационные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системы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ресурсы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Интернета;</w:t>
      </w:r>
      <w:r w:rsidRPr="0025033B">
        <w:rPr>
          <w:rFonts w:ascii="Times New Roman" w:eastAsia="Times New Roman" w:hAnsi="Times New Roman" w:cs="Times New Roman"/>
          <w:spacing w:val="-17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правильной</w:t>
      </w:r>
      <w:r w:rsidRPr="0025033B">
        <w:rPr>
          <w:rFonts w:ascii="Times New Roman" w:eastAsia="Times New Roman" w:hAnsi="Times New Roman" w:cs="Times New Roman"/>
          <w:spacing w:val="-17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оценки</w:t>
      </w:r>
      <w:r w:rsidRPr="0025033B">
        <w:rPr>
          <w:rFonts w:ascii="Times New Roman" w:eastAsia="Times New Roman" w:hAnsi="Times New Roman" w:cs="Times New Roman"/>
          <w:spacing w:val="-16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важнейших</w:t>
      </w:r>
      <w:r w:rsidRPr="0025033B">
        <w:rPr>
          <w:rFonts w:ascii="Times New Roman" w:eastAsia="Times New Roman" w:hAnsi="Times New Roman" w:cs="Times New Roman"/>
          <w:spacing w:val="-18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социально-</w:t>
      </w:r>
      <w:r w:rsidRPr="0025033B">
        <w:rPr>
          <w:rFonts w:ascii="Times New Roman" w:eastAsia="Times New Roman" w:hAnsi="Times New Roman" w:cs="Times New Roman"/>
          <w:spacing w:val="-17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экономических</w:t>
      </w:r>
      <w:r w:rsidRPr="0025033B">
        <w:rPr>
          <w:rFonts w:ascii="Times New Roman" w:eastAsia="Times New Roman" w:hAnsi="Times New Roman" w:cs="Times New Roman"/>
          <w:spacing w:val="-17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событий</w:t>
      </w:r>
      <w:r w:rsidRPr="0025033B">
        <w:rPr>
          <w:rFonts w:ascii="Times New Roman" w:eastAsia="Times New Roman" w:hAnsi="Times New Roman" w:cs="Times New Roman"/>
          <w:spacing w:val="-67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международной</w:t>
      </w:r>
      <w:r w:rsidRPr="0025033B">
        <w:rPr>
          <w:rFonts w:ascii="Times New Roman" w:eastAsia="Times New Roman" w:hAnsi="Times New Roman" w:cs="Times New Roman"/>
          <w:spacing w:val="42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жизни,</w:t>
      </w:r>
      <w:r w:rsidRPr="0025033B">
        <w:rPr>
          <w:rFonts w:ascii="Times New Roman" w:eastAsia="Times New Roman" w:hAnsi="Times New Roman" w:cs="Times New Roman"/>
          <w:spacing w:val="40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геополитической</w:t>
      </w:r>
      <w:r w:rsidRPr="0025033B">
        <w:rPr>
          <w:rFonts w:ascii="Times New Roman" w:eastAsia="Times New Roman" w:hAnsi="Times New Roman" w:cs="Times New Roman"/>
          <w:spacing w:val="42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r w:rsidRPr="0025033B">
        <w:rPr>
          <w:rFonts w:ascii="Times New Roman" w:eastAsia="Times New Roman" w:hAnsi="Times New Roman" w:cs="Times New Roman"/>
          <w:spacing w:val="42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геоэкономической</w:t>
      </w:r>
      <w:r w:rsidRPr="0025033B">
        <w:rPr>
          <w:rFonts w:ascii="Times New Roman" w:eastAsia="Times New Roman" w:hAnsi="Times New Roman" w:cs="Times New Roman"/>
          <w:spacing w:val="49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ситуации</w:t>
      </w:r>
      <w:r w:rsidRPr="0025033B">
        <w:rPr>
          <w:rFonts w:ascii="Times New Roman" w:eastAsia="Times New Roman" w:hAnsi="Times New Roman" w:cs="Times New Roman"/>
          <w:spacing w:val="42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в</w:t>
      </w:r>
    </w:p>
    <w:p w:rsidR="00D31D08" w:rsidRPr="0025033B" w:rsidRDefault="00D31D08" w:rsidP="00D31D08">
      <w:pPr>
        <w:suppressAutoHyphens/>
        <w:spacing w:before="60" w:after="0" w:line="322" w:lineRule="exact"/>
        <w:ind w:left="96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России,</w:t>
      </w:r>
      <w:r w:rsidRPr="0025033B">
        <w:rPr>
          <w:rFonts w:ascii="Times New Roman" w:eastAsia="Times New Roman" w:hAnsi="Times New Roman" w:cs="Times New Roman"/>
          <w:spacing w:val="-7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других</w:t>
      </w:r>
      <w:r w:rsidRPr="0025033B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странах</w:t>
      </w:r>
      <w:r w:rsidRPr="0025033B">
        <w:rPr>
          <w:rFonts w:ascii="Times New Roman" w:eastAsia="Times New Roman" w:hAnsi="Times New Roman" w:cs="Times New Roman"/>
          <w:spacing w:val="-5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r w:rsidRPr="0025033B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регионах</w:t>
      </w:r>
      <w:r w:rsidRPr="0025033B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мира,</w:t>
      </w:r>
      <w:r w:rsidRPr="0025033B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тенденций</w:t>
      </w:r>
      <w:r w:rsidRPr="0025033B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их</w:t>
      </w:r>
      <w:r w:rsidRPr="0025033B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возможного</w:t>
      </w:r>
      <w:r w:rsidRPr="0025033B">
        <w:rPr>
          <w:rFonts w:ascii="Times New Roman" w:eastAsia="Times New Roman" w:hAnsi="Times New Roman" w:cs="Times New Roman"/>
          <w:spacing w:val="-6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развития;</w:t>
      </w:r>
    </w:p>
    <w:p w:rsidR="00D31D08" w:rsidRPr="0025033B" w:rsidRDefault="00D31D08" w:rsidP="00D31D08">
      <w:pPr>
        <w:numPr>
          <w:ilvl w:val="0"/>
          <w:numId w:val="4"/>
        </w:numPr>
        <w:tabs>
          <w:tab w:val="left" w:pos="1171"/>
        </w:tabs>
        <w:suppressAutoHyphens/>
        <w:spacing w:after="0" w:line="100" w:lineRule="atLeast"/>
        <w:ind w:right="26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понимания географической специфики крупных регионов мира и стран в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глобализации, стремительного развития международного отдыха и туризма,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деловых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образовательных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программ,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различных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видов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человеческого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общения.</w:t>
      </w:r>
    </w:p>
    <w:p w:rsidR="00D31D08" w:rsidRPr="0025033B" w:rsidRDefault="00D31D08" w:rsidP="00D31D08">
      <w:pPr>
        <w:numPr>
          <w:ilvl w:val="0"/>
          <w:numId w:val="1"/>
        </w:numPr>
        <w:suppressAutoHyphens/>
        <w:spacing w:before="6" w:after="0" w:line="322" w:lineRule="exact"/>
        <w:ind w:left="1268" w:right="49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25033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2. Содержание</w:t>
      </w:r>
      <w:r w:rsidRPr="0025033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курса</w:t>
      </w:r>
      <w:r w:rsidRPr="0025033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внеурочной</w:t>
      </w:r>
      <w:r w:rsidRPr="0025033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деятельности</w:t>
      </w:r>
    </w:p>
    <w:p w:rsidR="00D31D08" w:rsidRPr="0025033B" w:rsidRDefault="00D31D08" w:rsidP="00D31D08">
      <w:pPr>
        <w:suppressAutoHyphens/>
        <w:spacing w:after="0" w:line="100" w:lineRule="atLeast"/>
        <w:ind w:left="1271" w:right="49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5033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«Географический</w:t>
      </w:r>
      <w:r w:rsidRPr="0025033B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мир»</w:t>
      </w:r>
    </w:p>
    <w:p w:rsidR="00D31D08" w:rsidRPr="0025033B" w:rsidRDefault="00D31D08" w:rsidP="00D31D08">
      <w:pPr>
        <w:suppressAutoHyphens/>
        <w:spacing w:before="10"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31D08" w:rsidRPr="0025033B" w:rsidRDefault="00D31D08" w:rsidP="00D31D08">
      <w:pPr>
        <w:numPr>
          <w:ilvl w:val="0"/>
          <w:numId w:val="1"/>
        </w:numPr>
        <w:suppressAutoHyphens/>
        <w:spacing w:after="0" w:line="319" w:lineRule="exact"/>
        <w:ind w:left="1677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25033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Введение</w:t>
      </w:r>
    </w:p>
    <w:p w:rsidR="00D31D08" w:rsidRPr="0025033B" w:rsidRDefault="00D31D08" w:rsidP="00D31D08">
      <w:pPr>
        <w:suppressAutoHyphens/>
        <w:spacing w:after="0" w:line="100" w:lineRule="atLeast"/>
        <w:ind w:right="1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Особенности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процедуры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проведения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государственной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итоговой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аттестации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выпускников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9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классов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в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новой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форме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по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географии.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Нормативно-правовые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другие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документы,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определяющие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порядок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проведения государственной итоговой аттестации выпускников 9 классов в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новой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форме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по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географии,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бланки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государственной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итоговой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аттестации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выпускников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9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классов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в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новой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форме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по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географии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иные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сведения,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связанные с данной процедурой. Правила заполнения бланков. Особенности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экзаменационной работы по географии, структура </w:t>
      </w:r>
      <w:proofErr w:type="spellStart"/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КИМов</w:t>
      </w:r>
      <w:proofErr w:type="spellEnd"/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, демонстрационные</w:t>
      </w:r>
      <w:r w:rsidRPr="0025033B">
        <w:rPr>
          <w:rFonts w:ascii="Times New Roman" w:eastAsia="Times New Roman" w:hAnsi="Times New Roman" w:cs="Times New Roman"/>
          <w:spacing w:val="-67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версии</w:t>
      </w:r>
      <w:r w:rsidRPr="0025033B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контрольных измерительных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материалов</w:t>
      </w:r>
      <w:r w:rsidRPr="0025033B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(КИМ).</w:t>
      </w:r>
    </w:p>
    <w:p w:rsidR="00D31D08" w:rsidRPr="0025033B" w:rsidRDefault="00D31D08" w:rsidP="00D31D08">
      <w:pPr>
        <w:suppressAutoHyphens/>
        <w:spacing w:before="4" w:after="0" w:line="100" w:lineRule="atLeas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31D08" w:rsidRPr="0025033B" w:rsidRDefault="00D31D08" w:rsidP="00D31D08">
      <w:pPr>
        <w:numPr>
          <w:ilvl w:val="0"/>
          <w:numId w:val="1"/>
        </w:numPr>
        <w:suppressAutoHyphens/>
        <w:spacing w:after="0" w:line="322" w:lineRule="exact"/>
        <w:ind w:left="1677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25033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Освоение</w:t>
      </w:r>
      <w:r w:rsidRPr="0025033B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основных</w:t>
      </w:r>
      <w:r w:rsidRPr="0025033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разделов</w:t>
      </w:r>
      <w:r w:rsidRPr="0025033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курса</w:t>
      </w:r>
    </w:p>
    <w:p w:rsidR="00D31D08" w:rsidRPr="0025033B" w:rsidRDefault="00D31D08" w:rsidP="00D31D08">
      <w:pPr>
        <w:numPr>
          <w:ilvl w:val="0"/>
          <w:numId w:val="3"/>
        </w:numPr>
        <w:tabs>
          <w:tab w:val="left" w:pos="1250"/>
        </w:tabs>
        <w:suppressAutoHyphens/>
        <w:spacing w:after="0" w:line="319" w:lineRule="exac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5033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Источники</w:t>
      </w:r>
      <w:r w:rsidRPr="0025033B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географической</w:t>
      </w:r>
      <w:r w:rsidRPr="0025033B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информации</w:t>
      </w:r>
    </w:p>
    <w:p w:rsidR="00D31D08" w:rsidRPr="0025033B" w:rsidRDefault="00D31D08" w:rsidP="00D31D08">
      <w:pPr>
        <w:suppressAutoHyphens/>
        <w:spacing w:after="0" w:line="100" w:lineRule="atLeast"/>
        <w:ind w:left="969" w:right="111" w:firstLine="707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Географические модели: глобус, географическая карта, план местности,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их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основные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параметры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элементы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(масштаб,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условные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знаки,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способы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картографического</w:t>
      </w:r>
      <w:r w:rsidRPr="0025033B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изображения, градусная сеть).</w:t>
      </w:r>
    </w:p>
    <w:p w:rsidR="00D31D08" w:rsidRPr="0025033B" w:rsidRDefault="00D31D08" w:rsidP="00D31D08">
      <w:pPr>
        <w:numPr>
          <w:ilvl w:val="0"/>
          <w:numId w:val="1"/>
        </w:numPr>
        <w:tabs>
          <w:tab w:val="left" w:pos="1250"/>
        </w:tabs>
        <w:suppressAutoHyphens/>
        <w:spacing w:before="4" w:after="0" w:line="319" w:lineRule="exact"/>
        <w:ind w:left="1249" w:hanging="28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25033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Природа Земли</w:t>
      </w:r>
      <w:r w:rsidRPr="0025033B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и</w:t>
      </w:r>
      <w:r w:rsidRPr="0025033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человек</w:t>
      </w:r>
    </w:p>
    <w:p w:rsidR="00D31D08" w:rsidRPr="0025033B" w:rsidRDefault="00D31D08" w:rsidP="00D31D08">
      <w:pPr>
        <w:suppressAutoHyphens/>
        <w:spacing w:after="0" w:line="100" w:lineRule="atLeast"/>
        <w:ind w:left="969" w:right="107" w:firstLine="707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Земля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как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планета.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Форма,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размеры,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движение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Земли. Земная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кора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r w:rsidRPr="0025033B">
        <w:rPr>
          <w:rFonts w:ascii="Times New Roman" w:eastAsia="Times New Roman" w:hAnsi="Times New Roman" w:cs="Times New Roman"/>
          <w:spacing w:val="-67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литосфера. Состав, строение и развитие. Земная поверхность: формы рельефа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суши,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дна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Мирового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океана.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Полезные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ископаемые,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зависимость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их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размещения от строения земной коры и рельефа. Минеральные ресурсы Земли,</w:t>
      </w:r>
      <w:r w:rsidRPr="0025033B">
        <w:rPr>
          <w:rFonts w:ascii="Times New Roman" w:eastAsia="Times New Roman" w:hAnsi="Times New Roman" w:cs="Times New Roman"/>
          <w:spacing w:val="-68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их виды и</w:t>
      </w:r>
      <w:r w:rsidRPr="0025033B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оценка.</w:t>
      </w:r>
    </w:p>
    <w:p w:rsidR="00D31D08" w:rsidRPr="0025033B" w:rsidRDefault="00D31D08" w:rsidP="00D31D08">
      <w:pPr>
        <w:suppressAutoHyphens/>
        <w:spacing w:after="0" w:line="100" w:lineRule="atLeast"/>
        <w:ind w:left="969" w:right="1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Гидросфера, её состав и строение. Мировой океан, его части; взаимодействие с</w:t>
      </w:r>
      <w:r w:rsidRPr="0025033B">
        <w:rPr>
          <w:rFonts w:ascii="Times New Roman" w:eastAsia="Times New Roman" w:hAnsi="Times New Roman" w:cs="Times New Roman"/>
          <w:spacing w:val="-68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атмосферой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сушей.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Поверхностные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подземные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воды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суши.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Ледники и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многолетняя</w:t>
      </w:r>
      <w:r w:rsidRPr="0025033B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мерзлота.</w:t>
      </w:r>
      <w:r w:rsidRPr="0025033B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Водные ресурсы</w:t>
      </w:r>
      <w:r w:rsidRPr="0025033B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Земли.</w:t>
      </w:r>
    </w:p>
    <w:p w:rsidR="00D31D08" w:rsidRPr="0025033B" w:rsidRDefault="00D31D08" w:rsidP="00D31D08">
      <w:pPr>
        <w:suppressAutoHyphens/>
        <w:spacing w:after="0" w:line="100" w:lineRule="atLeast"/>
        <w:ind w:left="969" w:right="114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Атмосфера. Состав, строение, циркуляция. Распределение тепла и влаги на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Земле.</w:t>
      </w:r>
      <w:r w:rsidRPr="0025033B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Погода и климат.</w:t>
      </w:r>
      <w:r w:rsidRPr="0025033B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Изучение</w:t>
      </w:r>
      <w:r w:rsidRPr="0025033B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элементов</w:t>
      </w:r>
      <w:r w:rsidRPr="0025033B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погоды.</w:t>
      </w:r>
    </w:p>
    <w:p w:rsidR="00D31D08" w:rsidRPr="0025033B" w:rsidRDefault="00D31D08" w:rsidP="00D31D08">
      <w:pPr>
        <w:suppressAutoHyphens/>
        <w:spacing w:after="0" w:line="100" w:lineRule="atLeast"/>
        <w:ind w:left="969" w:right="114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Биосфера, её взаимосвязи с другими геосферами. Почвенный покров. Условия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образования</w:t>
      </w:r>
      <w:r w:rsidRPr="0025033B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почв разных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типов.</w:t>
      </w:r>
    </w:p>
    <w:p w:rsidR="00D31D08" w:rsidRPr="0025033B" w:rsidRDefault="00D31D08" w:rsidP="00D31D08">
      <w:pPr>
        <w:suppressAutoHyphens/>
        <w:spacing w:after="0" w:line="100" w:lineRule="atLeast"/>
        <w:ind w:left="969" w:right="11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Географическая</w:t>
      </w:r>
      <w:r w:rsidRPr="0025033B"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оболочка</w:t>
      </w:r>
      <w:r w:rsidRPr="0025033B">
        <w:rPr>
          <w:rFonts w:ascii="Times New Roman" w:eastAsia="Times New Roman" w:hAnsi="Times New Roman" w:cs="Times New Roman"/>
          <w:spacing w:val="-10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Земли.</w:t>
      </w:r>
      <w:r w:rsidRPr="0025033B">
        <w:rPr>
          <w:rFonts w:ascii="Times New Roman" w:eastAsia="Times New Roman" w:hAnsi="Times New Roman" w:cs="Times New Roman"/>
          <w:spacing w:val="-10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Широтная</w:t>
      </w:r>
      <w:r w:rsidRPr="0025033B">
        <w:rPr>
          <w:rFonts w:ascii="Times New Roman" w:eastAsia="Times New Roman" w:hAnsi="Times New Roman" w:cs="Times New Roman"/>
          <w:spacing w:val="-8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зональность</w:t>
      </w:r>
      <w:r w:rsidRPr="0025033B"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r w:rsidRPr="0025033B">
        <w:rPr>
          <w:rFonts w:ascii="Times New Roman" w:eastAsia="Times New Roman" w:hAnsi="Times New Roman" w:cs="Times New Roman"/>
          <w:spacing w:val="-10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высотная</w:t>
      </w:r>
      <w:r w:rsidRPr="0025033B">
        <w:rPr>
          <w:rFonts w:ascii="Times New Roman" w:eastAsia="Times New Roman" w:hAnsi="Times New Roman" w:cs="Times New Roman"/>
          <w:spacing w:val="-9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поясность.</w:t>
      </w:r>
      <w:r w:rsidRPr="0025033B">
        <w:rPr>
          <w:rFonts w:ascii="Times New Roman" w:eastAsia="Times New Roman" w:hAnsi="Times New Roman" w:cs="Times New Roman"/>
          <w:spacing w:val="-67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Территориальные</w:t>
      </w:r>
      <w:r w:rsidRPr="0025033B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комплексы: природные,</w:t>
      </w:r>
      <w:r w:rsidRPr="0025033B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природно-хозяйственные.</w:t>
      </w:r>
    </w:p>
    <w:p w:rsidR="00D31D08" w:rsidRPr="0025033B" w:rsidRDefault="00D31D08" w:rsidP="00D31D08">
      <w:pPr>
        <w:numPr>
          <w:ilvl w:val="0"/>
          <w:numId w:val="1"/>
        </w:numPr>
        <w:tabs>
          <w:tab w:val="left" w:pos="1250"/>
        </w:tabs>
        <w:suppressAutoHyphens/>
        <w:spacing w:after="0" w:line="319" w:lineRule="exact"/>
        <w:ind w:left="1249" w:hanging="28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25033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Материки,</w:t>
      </w:r>
      <w:r w:rsidRPr="0025033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океаны,</w:t>
      </w:r>
      <w:r w:rsidRPr="0025033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народы</w:t>
      </w:r>
      <w:r w:rsidRPr="0025033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и</w:t>
      </w:r>
      <w:r w:rsidRPr="0025033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страны</w:t>
      </w:r>
    </w:p>
    <w:p w:rsidR="00D31D08" w:rsidRPr="0025033B" w:rsidRDefault="00D31D08" w:rsidP="00D31D08">
      <w:pPr>
        <w:suppressAutoHyphens/>
        <w:spacing w:after="0" w:line="100" w:lineRule="atLeast"/>
        <w:ind w:left="969" w:right="108" w:firstLine="707"/>
        <w:rPr>
          <w:rFonts w:ascii="Times New Roman" w:eastAsia="Times New Roman" w:hAnsi="Times New Roman" w:cs="Times New Roman"/>
          <w:sz w:val="24"/>
          <w:szCs w:val="24"/>
          <w:lang w:eastAsia="ar-SA"/>
        </w:rPr>
        <w:sectPr w:rsidR="00D31D08" w:rsidRPr="0025033B">
          <w:pgSz w:w="11906" w:h="16850"/>
          <w:pgMar w:top="1000" w:right="700" w:bottom="280" w:left="620" w:header="720" w:footer="720" w:gutter="0"/>
          <w:cols w:space="720"/>
          <w:docGrid w:linePitch="600" w:charSpace="36864"/>
        </w:sectPr>
      </w:pP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Современный</w:t>
      </w:r>
      <w:r w:rsidRPr="0025033B">
        <w:rPr>
          <w:rFonts w:ascii="Times New Roman" w:eastAsia="Times New Roman" w:hAnsi="Times New Roman" w:cs="Times New Roman"/>
          <w:spacing w:val="-8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облик</w:t>
      </w:r>
      <w:r w:rsidRPr="0025033B">
        <w:rPr>
          <w:rFonts w:ascii="Times New Roman" w:eastAsia="Times New Roman" w:hAnsi="Times New Roman" w:cs="Times New Roman"/>
          <w:spacing w:val="-8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планеты</w:t>
      </w:r>
      <w:r w:rsidRPr="0025033B">
        <w:rPr>
          <w:rFonts w:ascii="Times New Roman" w:eastAsia="Times New Roman" w:hAnsi="Times New Roman" w:cs="Times New Roman"/>
          <w:spacing w:val="-6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Земля.</w:t>
      </w:r>
      <w:r w:rsidRPr="0025033B">
        <w:rPr>
          <w:rFonts w:ascii="Times New Roman" w:eastAsia="Times New Roman" w:hAnsi="Times New Roman" w:cs="Times New Roman"/>
          <w:spacing w:val="-6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Происхождение</w:t>
      </w:r>
      <w:r w:rsidRPr="0025033B">
        <w:rPr>
          <w:rFonts w:ascii="Times New Roman" w:eastAsia="Times New Roman" w:hAnsi="Times New Roman" w:cs="Times New Roman"/>
          <w:spacing w:val="-5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материков</w:t>
      </w:r>
      <w:r w:rsidRPr="0025033B">
        <w:rPr>
          <w:rFonts w:ascii="Times New Roman" w:eastAsia="Times New Roman" w:hAnsi="Times New Roman" w:cs="Times New Roman"/>
          <w:spacing w:val="-7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r w:rsidRPr="0025033B">
        <w:rPr>
          <w:rFonts w:ascii="Times New Roman" w:eastAsia="Times New Roman" w:hAnsi="Times New Roman" w:cs="Times New Roman"/>
          <w:spacing w:val="-6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впадин</w:t>
      </w:r>
      <w:r w:rsidRPr="0025033B">
        <w:rPr>
          <w:rFonts w:ascii="Times New Roman" w:eastAsia="Times New Roman" w:hAnsi="Times New Roman" w:cs="Times New Roman"/>
          <w:spacing w:val="-68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океанов.</w:t>
      </w:r>
      <w:r w:rsidRPr="0025033B">
        <w:rPr>
          <w:rFonts w:ascii="Times New Roman" w:eastAsia="Times New Roman" w:hAnsi="Times New Roman" w:cs="Times New Roman"/>
          <w:spacing w:val="-6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Соотношение</w:t>
      </w:r>
      <w:r w:rsidRPr="0025033B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суши</w:t>
      </w:r>
      <w:r w:rsidRPr="0025033B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r w:rsidRPr="0025033B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океана</w:t>
      </w:r>
      <w:r w:rsidRPr="0025033B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на</w:t>
      </w:r>
      <w:r w:rsidRPr="0025033B">
        <w:rPr>
          <w:rFonts w:ascii="Times New Roman" w:eastAsia="Times New Roman" w:hAnsi="Times New Roman" w:cs="Times New Roman"/>
          <w:spacing w:val="-7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Земле.</w:t>
      </w:r>
      <w:r w:rsidRPr="0025033B">
        <w:rPr>
          <w:rFonts w:ascii="Times New Roman" w:eastAsia="Times New Roman" w:hAnsi="Times New Roman" w:cs="Times New Roman"/>
          <w:spacing w:val="-5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Население</w:t>
      </w:r>
      <w:r w:rsidRPr="0025033B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Земли.</w:t>
      </w:r>
      <w:r w:rsidRPr="0025033B">
        <w:rPr>
          <w:rFonts w:ascii="Times New Roman" w:eastAsia="Times New Roman" w:hAnsi="Times New Roman" w:cs="Times New Roman"/>
          <w:spacing w:val="-5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Численность</w:t>
      </w:r>
      <w:r w:rsidRPr="0025033B">
        <w:rPr>
          <w:rFonts w:ascii="Times New Roman" w:eastAsia="Times New Roman" w:hAnsi="Times New Roman" w:cs="Times New Roman"/>
          <w:spacing w:val="-67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населения Земли. Человеческие расы, этносы. Материки и страны. Основные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черты природы Африки, Австралии, Антарктиды, Южной Америки, Северной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Америки,</w:t>
      </w:r>
      <w:r w:rsidRPr="0025033B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Евразии.</w:t>
      </w:r>
    </w:p>
    <w:p w:rsidR="00D31D08" w:rsidRPr="0025033B" w:rsidRDefault="00D31D08" w:rsidP="00D31D08">
      <w:pPr>
        <w:numPr>
          <w:ilvl w:val="0"/>
          <w:numId w:val="1"/>
        </w:numPr>
        <w:tabs>
          <w:tab w:val="left" w:pos="1250"/>
        </w:tabs>
        <w:suppressAutoHyphens/>
        <w:spacing w:before="65" w:after="0" w:line="319" w:lineRule="exact"/>
        <w:ind w:left="1249" w:hanging="28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25033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lastRenderedPageBreak/>
        <w:t>Природопользование</w:t>
      </w:r>
      <w:r w:rsidRPr="0025033B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и</w:t>
      </w:r>
      <w:r w:rsidRPr="0025033B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геоэкология</w:t>
      </w:r>
    </w:p>
    <w:p w:rsidR="00D31D08" w:rsidRPr="0025033B" w:rsidRDefault="00D31D08" w:rsidP="00D31D08">
      <w:pPr>
        <w:suppressAutoHyphens/>
        <w:spacing w:after="0" w:line="100" w:lineRule="atLeast"/>
        <w:ind w:left="969" w:right="103" w:firstLine="707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Влияние</w:t>
      </w:r>
      <w:r w:rsidRPr="0025033B">
        <w:rPr>
          <w:rFonts w:ascii="Times New Roman" w:eastAsia="Times New Roman" w:hAnsi="Times New Roman" w:cs="Times New Roman"/>
          <w:spacing w:val="-9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хозяйственной</w:t>
      </w:r>
      <w:r w:rsidRPr="0025033B">
        <w:rPr>
          <w:rFonts w:ascii="Times New Roman" w:eastAsia="Times New Roman" w:hAnsi="Times New Roman" w:cs="Times New Roman"/>
          <w:spacing w:val="-6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деятельности</w:t>
      </w:r>
      <w:r w:rsidRPr="0025033B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людей</w:t>
      </w:r>
      <w:r w:rsidRPr="0025033B">
        <w:rPr>
          <w:rFonts w:ascii="Times New Roman" w:eastAsia="Times New Roman" w:hAnsi="Times New Roman" w:cs="Times New Roman"/>
          <w:spacing w:val="-8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на</w:t>
      </w:r>
      <w:r w:rsidRPr="0025033B">
        <w:rPr>
          <w:rFonts w:ascii="Times New Roman" w:eastAsia="Times New Roman" w:hAnsi="Times New Roman" w:cs="Times New Roman"/>
          <w:spacing w:val="-6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природу.</w:t>
      </w:r>
      <w:r w:rsidRPr="0025033B">
        <w:rPr>
          <w:rFonts w:ascii="Times New Roman" w:eastAsia="Times New Roman" w:hAnsi="Times New Roman" w:cs="Times New Roman"/>
          <w:spacing w:val="-7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Основные</w:t>
      </w:r>
      <w:r w:rsidRPr="0025033B">
        <w:rPr>
          <w:rFonts w:ascii="Times New Roman" w:eastAsia="Times New Roman" w:hAnsi="Times New Roman" w:cs="Times New Roman"/>
          <w:spacing w:val="-6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типы</w:t>
      </w:r>
      <w:r w:rsidRPr="0025033B">
        <w:rPr>
          <w:rFonts w:ascii="Times New Roman" w:eastAsia="Times New Roman" w:hAnsi="Times New Roman" w:cs="Times New Roman"/>
          <w:spacing w:val="-68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природопользования.</w:t>
      </w:r>
      <w:r w:rsidRPr="0025033B">
        <w:rPr>
          <w:rFonts w:ascii="Times New Roman" w:eastAsia="Times New Roman" w:hAnsi="Times New Roman" w:cs="Times New Roman"/>
          <w:spacing w:val="-9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Стихийные</w:t>
      </w:r>
      <w:r w:rsidRPr="0025033B">
        <w:rPr>
          <w:rFonts w:ascii="Times New Roman" w:eastAsia="Times New Roman" w:hAnsi="Times New Roman" w:cs="Times New Roman"/>
          <w:spacing w:val="-8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явления</w:t>
      </w:r>
      <w:r w:rsidRPr="0025033B">
        <w:rPr>
          <w:rFonts w:ascii="Times New Roman" w:eastAsia="Times New Roman" w:hAnsi="Times New Roman" w:cs="Times New Roman"/>
          <w:spacing w:val="-7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в</w:t>
      </w:r>
      <w:r w:rsidRPr="0025033B">
        <w:rPr>
          <w:rFonts w:ascii="Times New Roman" w:eastAsia="Times New Roman" w:hAnsi="Times New Roman" w:cs="Times New Roman"/>
          <w:spacing w:val="-8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атмосфере,</w:t>
      </w:r>
      <w:r w:rsidRPr="0025033B">
        <w:rPr>
          <w:rFonts w:ascii="Times New Roman" w:eastAsia="Times New Roman" w:hAnsi="Times New Roman" w:cs="Times New Roman"/>
          <w:spacing w:val="-8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гидросфере,</w:t>
      </w:r>
      <w:r w:rsidRPr="0025033B">
        <w:rPr>
          <w:rFonts w:ascii="Times New Roman" w:eastAsia="Times New Roman" w:hAnsi="Times New Roman" w:cs="Times New Roman"/>
          <w:spacing w:val="-8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литосфере.</w:t>
      </w:r>
    </w:p>
    <w:p w:rsidR="00D31D08" w:rsidRPr="0025033B" w:rsidRDefault="00D31D08" w:rsidP="00D31D08">
      <w:pPr>
        <w:numPr>
          <w:ilvl w:val="0"/>
          <w:numId w:val="1"/>
        </w:numPr>
        <w:tabs>
          <w:tab w:val="left" w:pos="1250"/>
        </w:tabs>
        <w:suppressAutoHyphens/>
        <w:spacing w:before="2" w:after="0" w:line="100" w:lineRule="atLeast"/>
        <w:ind w:left="1249" w:hanging="28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25033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География</w:t>
      </w:r>
      <w:r w:rsidRPr="0025033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России</w:t>
      </w:r>
    </w:p>
    <w:p w:rsidR="00D31D08" w:rsidRPr="0025033B" w:rsidRDefault="00D31D08" w:rsidP="00D31D08">
      <w:pPr>
        <w:suppressAutoHyphens/>
        <w:spacing w:before="2" w:after="0" w:line="319" w:lineRule="exact"/>
        <w:ind w:left="96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5033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Особенности</w:t>
      </w:r>
      <w:r w:rsidRPr="0025033B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ГП</w:t>
      </w:r>
      <w:r w:rsidRPr="0025033B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России.</w:t>
      </w:r>
    </w:p>
    <w:p w:rsidR="00D31D08" w:rsidRPr="0025033B" w:rsidRDefault="00D31D08" w:rsidP="00D31D08">
      <w:pPr>
        <w:suppressAutoHyphens/>
        <w:spacing w:after="0" w:line="319" w:lineRule="exact"/>
        <w:ind w:left="1677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Территория</w:t>
      </w:r>
      <w:r w:rsidRPr="0025033B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r w:rsidRPr="0025033B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акватория,</w:t>
      </w:r>
      <w:r w:rsidRPr="0025033B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морские</w:t>
      </w:r>
      <w:r w:rsidRPr="0025033B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r w:rsidRPr="0025033B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сухопутные</w:t>
      </w:r>
      <w:r w:rsidRPr="0025033B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границы.</w:t>
      </w:r>
      <w:r w:rsidRPr="0025033B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Часовые</w:t>
      </w:r>
      <w:r w:rsidRPr="0025033B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пояса.</w:t>
      </w:r>
    </w:p>
    <w:p w:rsidR="00D31D08" w:rsidRPr="0025033B" w:rsidRDefault="00D31D08" w:rsidP="00D31D08">
      <w:pPr>
        <w:suppressAutoHyphens/>
        <w:spacing w:after="0" w:line="100" w:lineRule="atLeast"/>
        <w:ind w:left="96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Административно-территориальное</w:t>
      </w:r>
      <w:r w:rsidRPr="0025033B">
        <w:rPr>
          <w:rFonts w:ascii="Times New Roman" w:eastAsia="Times New Roman" w:hAnsi="Times New Roman" w:cs="Times New Roman"/>
          <w:spacing w:val="-7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устройство</w:t>
      </w:r>
      <w:r w:rsidRPr="0025033B">
        <w:rPr>
          <w:rFonts w:ascii="Times New Roman" w:eastAsia="Times New Roman" w:hAnsi="Times New Roman" w:cs="Times New Roman"/>
          <w:spacing w:val="-5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России.</w:t>
      </w:r>
    </w:p>
    <w:p w:rsidR="00D31D08" w:rsidRPr="0025033B" w:rsidRDefault="00D31D08" w:rsidP="00D31D08">
      <w:pPr>
        <w:numPr>
          <w:ilvl w:val="0"/>
          <w:numId w:val="1"/>
        </w:numPr>
        <w:suppressAutoHyphens/>
        <w:spacing w:before="4" w:after="0" w:line="319" w:lineRule="exact"/>
        <w:ind w:left="96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25033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Природа</w:t>
      </w:r>
      <w:r w:rsidRPr="0025033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России.</w:t>
      </w:r>
    </w:p>
    <w:p w:rsidR="00D31D08" w:rsidRPr="0025033B" w:rsidRDefault="00D31D08" w:rsidP="00D31D08">
      <w:pPr>
        <w:suppressAutoHyphens/>
        <w:spacing w:after="0" w:line="100" w:lineRule="atLeast"/>
        <w:ind w:left="969" w:right="108" w:firstLine="707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Особенности геологического строения и распространения крупных форм</w:t>
      </w:r>
      <w:r w:rsidRPr="0025033B">
        <w:rPr>
          <w:rFonts w:ascii="Times New Roman" w:eastAsia="Times New Roman" w:hAnsi="Times New Roman" w:cs="Times New Roman"/>
          <w:spacing w:val="-67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рельефа. Типы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климатов,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факторы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их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формирования,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климатические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пояса.</w:t>
      </w:r>
      <w:r w:rsidRPr="0025033B">
        <w:rPr>
          <w:rFonts w:ascii="Times New Roman" w:eastAsia="Times New Roman" w:hAnsi="Times New Roman" w:cs="Times New Roman"/>
          <w:spacing w:val="-67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Климат   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   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хозяйственная    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деятельность    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людей.    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Многолетняя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мерзлота. Внутренние воды и водные ресурсы, особенности их размещения на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территории</w:t>
      </w:r>
      <w:r w:rsidRPr="0025033B">
        <w:rPr>
          <w:rFonts w:ascii="Times New Roman" w:eastAsia="Times New Roman" w:hAnsi="Times New Roman" w:cs="Times New Roman"/>
          <w:spacing w:val="-13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страны.</w:t>
      </w:r>
      <w:r w:rsidRPr="0025033B">
        <w:rPr>
          <w:rFonts w:ascii="Times New Roman" w:eastAsia="Times New Roman" w:hAnsi="Times New Roman" w:cs="Times New Roman"/>
          <w:spacing w:val="-16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Природно-хозяйственные</w:t>
      </w:r>
      <w:r w:rsidRPr="0025033B">
        <w:rPr>
          <w:rFonts w:ascii="Times New Roman" w:eastAsia="Times New Roman" w:hAnsi="Times New Roman" w:cs="Times New Roman"/>
          <w:spacing w:val="-13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различия</w:t>
      </w:r>
      <w:r w:rsidRPr="0025033B"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морей</w:t>
      </w:r>
      <w:r w:rsidRPr="0025033B">
        <w:rPr>
          <w:rFonts w:ascii="Times New Roman" w:eastAsia="Times New Roman" w:hAnsi="Times New Roman" w:cs="Times New Roman"/>
          <w:spacing w:val="-13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России.</w:t>
      </w:r>
      <w:r w:rsidRPr="0025033B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Почвы</w:t>
      </w:r>
      <w:r w:rsidRPr="0025033B">
        <w:rPr>
          <w:rFonts w:ascii="Times New Roman" w:eastAsia="Times New Roman" w:hAnsi="Times New Roman" w:cs="Times New Roman"/>
          <w:spacing w:val="-15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r w:rsidRPr="0025033B">
        <w:rPr>
          <w:rFonts w:ascii="Times New Roman" w:eastAsia="Times New Roman" w:hAnsi="Times New Roman" w:cs="Times New Roman"/>
          <w:spacing w:val="-68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почвенные ресурсы. Меры по сохранению плодородия почв. Растительный и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животный</w:t>
      </w:r>
      <w:r w:rsidRPr="0025033B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мир России.</w:t>
      </w:r>
      <w:r w:rsidRPr="0025033B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Природные</w:t>
      </w:r>
      <w:r w:rsidRPr="0025033B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зоны.</w:t>
      </w:r>
      <w:r w:rsidRPr="0025033B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Высотная поясность.</w:t>
      </w:r>
    </w:p>
    <w:p w:rsidR="00D31D08" w:rsidRPr="0025033B" w:rsidRDefault="00D31D08" w:rsidP="00D31D08">
      <w:pPr>
        <w:numPr>
          <w:ilvl w:val="0"/>
          <w:numId w:val="1"/>
        </w:numPr>
        <w:suppressAutoHyphens/>
        <w:spacing w:before="2" w:after="0" w:line="319" w:lineRule="exact"/>
        <w:ind w:left="96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25033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Население</w:t>
      </w:r>
      <w:r w:rsidRPr="0025033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России.</w:t>
      </w:r>
    </w:p>
    <w:p w:rsidR="00D31D08" w:rsidRPr="0025033B" w:rsidRDefault="00D31D08" w:rsidP="00D31D08">
      <w:pPr>
        <w:suppressAutoHyphens/>
        <w:spacing w:after="0" w:line="100" w:lineRule="atLeast"/>
        <w:ind w:left="969" w:right="112" w:firstLine="707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Численность, естественное движение населения. Половой и возрастной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состав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населения.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Размещение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населения.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Основная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полоса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расселения.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Направления</w:t>
      </w:r>
      <w:r w:rsidRPr="0025033B">
        <w:rPr>
          <w:rFonts w:ascii="Times New Roman" w:eastAsia="Times New Roman" w:hAnsi="Times New Roman" w:cs="Times New Roman"/>
          <w:spacing w:val="-8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r w:rsidRPr="0025033B">
        <w:rPr>
          <w:rFonts w:ascii="Times New Roman" w:eastAsia="Times New Roman" w:hAnsi="Times New Roman" w:cs="Times New Roman"/>
          <w:spacing w:val="-8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типы</w:t>
      </w:r>
      <w:r w:rsidRPr="0025033B">
        <w:rPr>
          <w:rFonts w:ascii="Times New Roman" w:eastAsia="Times New Roman" w:hAnsi="Times New Roman" w:cs="Times New Roman"/>
          <w:spacing w:val="-10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миграции.</w:t>
      </w:r>
      <w:r w:rsidRPr="0025033B">
        <w:rPr>
          <w:rFonts w:ascii="Times New Roman" w:eastAsia="Times New Roman" w:hAnsi="Times New Roman" w:cs="Times New Roman"/>
          <w:spacing w:val="-8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Народы</w:t>
      </w:r>
      <w:r w:rsidRPr="0025033B"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r w:rsidRPr="0025033B">
        <w:rPr>
          <w:rFonts w:ascii="Times New Roman" w:eastAsia="Times New Roman" w:hAnsi="Times New Roman" w:cs="Times New Roman"/>
          <w:spacing w:val="-8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основные</w:t>
      </w:r>
      <w:r w:rsidRPr="0025033B">
        <w:rPr>
          <w:rFonts w:ascii="Times New Roman" w:eastAsia="Times New Roman" w:hAnsi="Times New Roman" w:cs="Times New Roman"/>
          <w:spacing w:val="-10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религии</w:t>
      </w:r>
      <w:r w:rsidRPr="0025033B">
        <w:rPr>
          <w:rFonts w:ascii="Times New Roman" w:eastAsia="Times New Roman" w:hAnsi="Times New Roman" w:cs="Times New Roman"/>
          <w:spacing w:val="-10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России.</w:t>
      </w:r>
      <w:r w:rsidRPr="0025033B"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Городское</w:t>
      </w:r>
      <w:r w:rsidRPr="0025033B">
        <w:rPr>
          <w:rFonts w:ascii="Times New Roman" w:eastAsia="Times New Roman" w:hAnsi="Times New Roman" w:cs="Times New Roman"/>
          <w:spacing w:val="-68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r w:rsidRPr="0025033B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сельское население.</w:t>
      </w:r>
      <w:r w:rsidRPr="0025033B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Крупнейшие города.</w:t>
      </w:r>
    </w:p>
    <w:p w:rsidR="00D31D08" w:rsidRPr="0025033B" w:rsidRDefault="00D31D08" w:rsidP="00D31D08">
      <w:pPr>
        <w:numPr>
          <w:ilvl w:val="0"/>
          <w:numId w:val="1"/>
        </w:numPr>
        <w:suppressAutoHyphens/>
        <w:spacing w:before="4" w:after="0" w:line="319" w:lineRule="exact"/>
        <w:ind w:left="96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25033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Хозяйство</w:t>
      </w:r>
      <w:r w:rsidRPr="0025033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России.</w:t>
      </w:r>
    </w:p>
    <w:p w:rsidR="00D31D08" w:rsidRPr="0025033B" w:rsidRDefault="00D31D08" w:rsidP="00D31D08">
      <w:pPr>
        <w:suppressAutoHyphens/>
        <w:spacing w:after="0" w:line="100" w:lineRule="atLeast"/>
        <w:ind w:left="969" w:right="111" w:firstLine="707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Особенности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отраслевой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территориальной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структуры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хозяйства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России.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Природно-ресурсный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потенциал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важнейшие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территориальные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сочетания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природных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ресурсов.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География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отраслей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промышленности.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География</w:t>
      </w:r>
      <w:r w:rsidRPr="0025033B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сельского</w:t>
      </w:r>
      <w:r w:rsidRPr="0025033B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хозяйства.</w:t>
      </w:r>
      <w:r w:rsidRPr="0025033B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География</w:t>
      </w:r>
      <w:r w:rsidRPr="0025033B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важнейших</w:t>
      </w:r>
      <w:r w:rsidRPr="0025033B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видов</w:t>
      </w:r>
      <w:r w:rsidRPr="0025033B">
        <w:rPr>
          <w:rFonts w:ascii="Times New Roman" w:eastAsia="Times New Roman" w:hAnsi="Times New Roman" w:cs="Times New Roman"/>
          <w:spacing w:val="3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транспорта.</w:t>
      </w:r>
    </w:p>
    <w:p w:rsidR="00D31D08" w:rsidRPr="0025033B" w:rsidRDefault="00D31D08" w:rsidP="00D31D08">
      <w:pPr>
        <w:numPr>
          <w:ilvl w:val="0"/>
          <w:numId w:val="1"/>
        </w:numPr>
        <w:suppressAutoHyphens/>
        <w:spacing w:before="3" w:after="0" w:line="319" w:lineRule="exact"/>
        <w:ind w:left="96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proofErr w:type="spellStart"/>
      <w:r w:rsidRPr="0025033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Природно</w:t>
      </w:r>
      <w:proofErr w:type="spellEnd"/>
      <w:r w:rsidRPr="0025033B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–</w:t>
      </w:r>
      <w:r w:rsidRPr="0025033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хозяйственное</w:t>
      </w:r>
      <w:r w:rsidRPr="0025033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районирование</w:t>
      </w:r>
      <w:r w:rsidRPr="0025033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России.</w:t>
      </w:r>
    </w:p>
    <w:p w:rsidR="00D31D08" w:rsidRPr="0025033B" w:rsidRDefault="00D31D08" w:rsidP="00D31D08">
      <w:pPr>
        <w:suppressAutoHyphens/>
        <w:spacing w:after="0" w:line="100" w:lineRule="atLeast"/>
        <w:ind w:left="969" w:right="111"/>
        <w:rPr>
          <w:rFonts w:ascii="Times New Roman" w:eastAsia="Times New Roman" w:hAnsi="Times New Roman" w:cs="Times New Roman"/>
          <w:sz w:val="24"/>
          <w:szCs w:val="24"/>
          <w:lang w:eastAsia="ar-SA"/>
        </w:rPr>
        <w:sectPr w:rsidR="00D31D08" w:rsidRPr="0025033B">
          <w:pgSz w:w="11906" w:h="16850"/>
          <w:pgMar w:top="1000" w:right="700" w:bottom="280" w:left="620" w:header="720" w:footer="720" w:gutter="0"/>
          <w:cols w:space="720"/>
          <w:docGrid w:linePitch="600" w:charSpace="36864"/>
        </w:sectPr>
      </w:pPr>
      <w:r w:rsidRPr="0025033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Рефлексивная</w:t>
      </w:r>
      <w:r w:rsidRPr="0025033B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часть</w:t>
      </w:r>
      <w:r w:rsidRPr="0025033B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курса.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Проведение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репетиционного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тестирования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(в</w:t>
      </w:r>
      <w:r w:rsidRPr="0025033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традиционной</w:t>
      </w:r>
      <w:r w:rsidRPr="0025033B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или</w:t>
      </w:r>
      <w:r w:rsidRPr="0025033B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компьютерной</w:t>
      </w:r>
      <w:r w:rsidRPr="0025033B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форме) и</w:t>
      </w:r>
      <w:r w:rsidRPr="0025033B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анализ</w:t>
      </w:r>
      <w:r w:rsidRPr="0025033B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sz w:val="24"/>
          <w:szCs w:val="24"/>
          <w:lang w:eastAsia="ar-SA"/>
        </w:rPr>
        <w:t>его результативности.</w:t>
      </w:r>
    </w:p>
    <w:p w:rsidR="00D31D08" w:rsidRPr="0025033B" w:rsidRDefault="00D31D08" w:rsidP="00D31D08">
      <w:pPr>
        <w:numPr>
          <w:ilvl w:val="0"/>
          <w:numId w:val="1"/>
        </w:numPr>
        <w:suppressAutoHyphens/>
        <w:spacing w:before="65" w:after="0" w:line="100" w:lineRule="atLeast"/>
        <w:ind w:left="3105" w:hanging="182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25033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lastRenderedPageBreak/>
        <w:t>Календарно-тематическое</w:t>
      </w:r>
      <w:r w:rsidR="0025033B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eastAsia="ar-SA"/>
        </w:rPr>
        <w:t xml:space="preserve"> </w:t>
      </w:r>
      <w:r w:rsidRPr="0025033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планирование </w:t>
      </w:r>
      <w:r w:rsidR="0025033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(17</w:t>
      </w:r>
      <w:r w:rsidRPr="0025033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часов).</w:t>
      </w:r>
    </w:p>
    <w:p w:rsidR="00D31D08" w:rsidRPr="0025033B" w:rsidRDefault="00D31D08" w:rsidP="00D31D08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31D08" w:rsidRPr="0025033B" w:rsidRDefault="00D31D08" w:rsidP="00D31D08">
      <w:pPr>
        <w:suppressAutoHyphens/>
        <w:spacing w:after="0" w:line="100" w:lineRule="atLeas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GoBack"/>
      <w:bookmarkEnd w:id="0"/>
    </w:p>
    <w:p w:rsidR="00D31D08" w:rsidRPr="0025033B" w:rsidRDefault="00D31D08" w:rsidP="00D31D08">
      <w:pPr>
        <w:suppressAutoHyphens/>
        <w:spacing w:before="1" w:after="0" w:line="100" w:lineRule="atLeas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Ind w:w="-5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842"/>
        <w:gridCol w:w="8283"/>
      </w:tblGrid>
      <w:tr w:rsidR="00D31D08" w:rsidRPr="0025033B" w:rsidTr="00D31D08">
        <w:trPr>
          <w:trHeight w:val="64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1D08" w:rsidRPr="0025033B" w:rsidRDefault="00D31D08" w:rsidP="00D31D08">
            <w:pPr>
              <w:suppressAutoHyphens/>
              <w:spacing w:after="0" w:line="100" w:lineRule="atLeast"/>
              <w:ind w:left="14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503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1D08" w:rsidRPr="0025033B" w:rsidRDefault="00D31D08" w:rsidP="00D31D08">
            <w:pPr>
              <w:suppressAutoHyphens/>
              <w:spacing w:after="0" w:line="322" w:lineRule="exact"/>
              <w:ind w:left="131" w:right="104" w:firstLine="3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503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</w:t>
            </w:r>
            <w:r w:rsidRPr="0025033B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</w:t>
            </w:r>
            <w:r w:rsidRPr="0025033B">
              <w:rPr>
                <w:rFonts w:ascii="Times New Roman" w:eastAsia="Times New Roman" w:hAnsi="Times New Roman" w:cs="Times New Roman"/>
                <w:b/>
                <w:spacing w:val="-67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теме</w:t>
            </w:r>
          </w:p>
        </w:tc>
        <w:tc>
          <w:tcPr>
            <w:tcW w:w="8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D08" w:rsidRPr="0025033B" w:rsidRDefault="00D31D08" w:rsidP="00D31D08">
            <w:pPr>
              <w:suppressAutoHyphens/>
              <w:spacing w:after="0" w:line="100" w:lineRule="atLeast"/>
              <w:ind w:left="2583" w:right="2571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503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Название</w:t>
            </w:r>
            <w:r w:rsidRPr="0025033B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раздела,</w:t>
            </w:r>
            <w:r w:rsidRPr="0025033B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темы</w:t>
            </w:r>
          </w:p>
        </w:tc>
      </w:tr>
      <w:tr w:rsidR="00D31D08" w:rsidRPr="0025033B" w:rsidTr="00D31D08">
        <w:trPr>
          <w:trHeight w:val="161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1D08" w:rsidRPr="0025033B" w:rsidRDefault="00D31D08" w:rsidP="00D31D08">
            <w:pPr>
              <w:suppressAutoHyphens/>
              <w:snapToGrid w:val="0"/>
              <w:spacing w:before="3" w:after="0" w:line="1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D31D08" w:rsidRPr="0025033B" w:rsidRDefault="00D31D08" w:rsidP="00D31D08">
            <w:pPr>
              <w:suppressAutoHyphens/>
              <w:spacing w:before="1" w:after="0" w:line="100" w:lineRule="atLeas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1D08" w:rsidRPr="0025033B" w:rsidRDefault="00D31D08" w:rsidP="00D31D08">
            <w:pPr>
              <w:suppressAutoHyphens/>
              <w:snapToGrid w:val="0"/>
              <w:spacing w:before="3" w:after="0" w:line="1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D31D08" w:rsidRPr="0025033B" w:rsidRDefault="00D31D08" w:rsidP="00D31D08">
            <w:pPr>
              <w:suppressAutoHyphens/>
              <w:spacing w:before="1" w:after="0" w:line="100" w:lineRule="atLeas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8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D08" w:rsidRPr="0025033B" w:rsidRDefault="00D31D08" w:rsidP="00D31D08">
            <w:pPr>
              <w:suppressAutoHyphens/>
              <w:spacing w:after="0" w:line="31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503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Введение (1</w:t>
            </w:r>
            <w:r w:rsidRPr="0025033B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ч).</w:t>
            </w:r>
          </w:p>
          <w:p w:rsidR="00D31D08" w:rsidRPr="0025033B" w:rsidRDefault="00D31D08" w:rsidP="00D31D08">
            <w:pPr>
              <w:suppressAutoHyphens/>
              <w:spacing w:after="0" w:line="319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Особенности</w:t>
            </w:r>
            <w:r w:rsidRPr="002503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процедуры</w:t>
            </w:r>
            <w:r w:rsidRPr="0025033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проведения</w:t>
            </w:r>
            <w:r w:rsidRPr="002503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ГИА</w:t>
            </w:r>
            <w:r w:rsidRPr="002503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  <w:r w:rsidRPr="002503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классов.</w:t>
            </w:r>
          </w:p>
          <w:p w:rsidR="00D31D08" w:rsidRPr="0025033B" w:rsidRDefault="00D31D08" w:rsidP="00D31D08">
            <w:pPr>
              <w:suppressAutoHyphens/>
              <w:spacing w:after="0" w:line="100" w:lineRule="atLeast"/>
              <w:ind w:left="107" w:right="341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Нормативно-правовые и другие документы. Правила заполнения</w:t>
            </w:r>
            <w:r w:rsidRPr="0025033B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бланков.</w:t>
            </w:r>
          </w:p>
        </w:tc>
      </w:tr>
      <w:tr w:rsidR="00D31D08" w:rsidRPr="0025033B" w:rsidTr="00D31D08">
        <w:trPr>
          <w:trHeight w:val="128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1D08" w:rsidRPr="0025033B" w:rsidRDefault="00D31D08" w:rsidP="00D31D08">
            <w:pPr>
              <w:suppressAutoHyphens/>
              <w:snapToGrid w:val="0"/>
              <w:spacing w:before="6" w:after="0" w:line="1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D31D08" w:rsidRPr="0025033B" w:rsidRDefault="00D31D08" w:rsidP="00D31D08">
            <w:pPr>
              <w:suppressAutoHyphens/>
              <w:spacing w:before="1" w:after="0" w:line="100" w:lineRule="atLeas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1D08" w:rsidRPr="0025033B" w:rsidRDefault="00D31D08" w:rsidP="00D31D08">
            <w:pPr>
              <w:suppressAutoHyphens/>
              <w:snapToGrid w:val="0"/>
              <w:spacing w:before="6" w:after="0" w:line="1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D31D08" w:rsidRPr="0025033B" w:rsidRDefault="00D31D08" w:rsidP="00D31D08">
            <w:pPr>
              <w:suppressAutoHyphens/>
              <w:spacing w:before="1" w:after="0" w:line="100" w:lineRule="atLeas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8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D08" w:rsidRPr="0025033B" w:rsidRDefault="00D31D08" w:rsidP="00D31D08">
            <w:pPr>
              <w:suppressAutoHyphens/>
              <w:spacing w:after="0" w:line="32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503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Раздел</w:t>
            </w:r>
            <w:r w:rsidRPr="0025033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I.</w:t>
            </w:r>
            <w:r w:rsidRPr="0025033B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Источники</w:t>
            </w:r>
            <w:r w:rsidRPr="0025033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географической</w:t>
            </w:r>
            <w:r w:rsidRPr="0025033B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информации</w:t>
            </w:r>
            <w:r w:rsidRPr="0025033B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(2</w:t>
            </w:r>
            <w:r w:rsidRPr="0025033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ч).</w:t>
            </w:r>
          </w:p>
          <w:p w:rsidR="00D31D08" w:rsidRPr="0025033B" w:rsidRDefault="00D31D08" w:rsidP="00D31D08">
            <w:pPr>
              <w:suppressAutoHyphens/>
              <w:spacing w:after="0" w:line="32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Глобус,</w:t>
            </w:r>
            <w:r w:rsidRPr="002503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географическая</w:t>
            </w:r>
            <w:r w:rsidRPr="002503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карта. План</w:t>
            </w:r>
            <w:r w:rsidRPr="0025033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местности.</w:t>
            </w:r>
            <w:r w:rsidRPr="0025033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Масштаб.</w:t>
            </w:r>
            <w:r w:rsidRPr="0025033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Градусная</w:t>
            </w:r>
            <w:r w:rsidRPr="0025033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сеть.</w:t>
            </w:r>
          </w:p>
        </w:tc>
      </w:tr>
      <w:tr w:rsidR="00D31D08" w:rsidRPr="0025033B" w:rsidTr="00D31D08">
        <w:trPr>
          <w:trHeight w:val="64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1D08" w:rsidRPr="0025033B" w:rsidRDefault="00D31D08" w:rsidP="00D31D08">
            <w:pPr>
              <w:suppressAutoHyphens/>
              <w:spacing w:after="0" w:line="31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1D08" w:rsidRPr="0025033B" w:rsidRDefault="0052584C" w:rsidP="00D31D08">
            <w:pPr>
              <w:suppressAutoHyphens/>
              <w:spacing w:after="0" w:line="31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D31D08"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8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D08" w:rsidRPr="0025033B" w:rsidRDefault="00D31D08" w:rsidP="00D31D08">
            <w:pPr>
              <w:suppressAutoHyphens/>
              <w:spacing w:after="0" w:line="31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Решение</w:t>
            </w:r>
            <w:r w:rsidRPr="002503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учебно-тренировочных</w:t>
            </w:r>
            <w:r w:rsidRPr="0025033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тестов</w:t>
            </w:r>
            <w:r w:rsidRPr="0025033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</w:t>
            </w:r>
            <w:r w:rsidRPr="0025033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разделу.</w:t>
            </w:r>
          </w:p>
        </w:tc>
      </w:tr>
      <w:tr w:rsidR="00D31D08" w:rsidRPr="0025033B" w:rsidTr="00D31D08">
        <w:trPr>
          <w:trHeight w:val="64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1D08" w:rsidRPr="0025033B" w:rsidRDefault="00D31D08" w:rsidP="00D31D08">
            <w:pPr>
              <w:suppressAutoHyphens/>
              <w:snapToGrid w:val="0"/>
              <w:spacing w:before="3" w:after="0" w:line="1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D31D08" w:rsidRPr="0025033B" w:rsidRDefault="00D31D08" w:rsidP="00D31D08">
            <w:pPr>
              <w:suppressAutoHyphens/>
              <w:spacing w:before="1" w:after="0" w:line="308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1D08" w:rsidRPr="0025033B" w:rsidRDefault="00D31D08" w:rsidP="00D31D08">
            <w:pPr>
              <w:suppressAutoHyphens/>
              <w:snapToGrid w:val="0"/>
              <w:spacing w:before="3" w:after="0" w:line="1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D31D08" w:rsidRPr="0025033B" w:rsidRDefault="00D31D08" w:rsidP="00D31D08">
            <w:pPr>
              <w:suppressAutoHyphens/>
              <w:spacing w:before="1" w:after="0" w:line="308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8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D08" w:rsidRPr="0025033B" w:rsidRDefault="00D31D08" w:rsidP="00D31D08">
            <w:pPr>
              <w:suppressAutoHyphens/>
              <w:spacing w:after="0" w:line="31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503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Раздел</w:t>
            </w:r>
            <w:r w:rsidRPr="0025033B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II.</w:t>
            </w:r>
            <w:r w:rsidRPr="0025033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Природа</w:t>
            </w:r>
            <w:r w:rsidRPr="0025033B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Земли</w:t>
            </w:r>
            <w:r w:rsidRPr="0025033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</w:t>
            </w:r>
            <w:r w:rsidRPr="0025033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человек</w:t>
            </w:r>
            <w:r w:rsidRPr="0025033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(3</w:t>
            </w:r>
            <w:r w:rsidRPr="0025033B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ч).</w:t>
            </w:r>
          </w:p>
          <w:p w:rsidR="00D31D08" w:rsidRPr="0025033B" w:rsidRDefault="00D31D08" w:rsidP="00D31D08">
            <w:pPr>
              <w:suppressAutoHyphens/>
              <w:spacing w:after="0" w:line="30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Земля</w:t>
            </w:r>
            <w:r w:rsidRPr="0025033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как</w:t>
            </w:r>
            <w:r w:rsidRPr="0025033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планета</w:t>
            </w:r>
            <w:r w:rsidRPr="0025033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Солнечной</w:t>
            </w:r>
            <w:r w:rsidRPr="0025033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системы. Движения</w:t>
            </w:r>
            <w:r w:rsidRPr="0025033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Земли.</w:t>
            </w:r>
          </w:p>
        </w:tc>
      </w:tr>
      <w:tr w:rsidR="00D31D08" w:rsidRPr="0025033B" w:rsidTr="00D31D08">
        <w:trPr>
          <w:trHeight w:val="31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1D08" w:rsidRPr="0025033B" w:rsidRDefault="00D31D08" w:rsidP="00D31D08">
            <w:pPr>
              <w:suppressAutoHyphens/>
              <w:spacing w:after="0" w:line="299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1D08" w:rsidRPr="0025033B" w:rsidRDefault="0052584C" w:rsidP="00D31D08">
            <w:pPr>
              <w:suppressAutoHyphens/>
              <w:spacing w:after="0" w:line="299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8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D08" w:rsidRPr="0025033B" w:rsidRDefault="00D31D08" w:rsidP="00D31D08">
            <w:pPr>
              <w:suppressAutoHyphens/>
              <w:spacing w:after="0" w:line="299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Гидросфера.</w:t>
            </w:r>
            <w:r w:rsidRPr="0025033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Атмосфера.</w:t>
            </w:r>
          </w:p>
        </w:tc>
      </w:tr>
      <w:tr w:rsidR="0052584C" w:rsidRPr="0025033B" w:rsidTr="00CD383C">
        <w:trPr>
          <w:trHeight w:val="32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584C" w:rsidRPr="0025033B" w:rsidRDefault="0052584C" w:rsidP="00D31D08">
            <w:pPr>
              <w:suppressAutoHyphens/>
              <w:spacing w:after="0" w:line="30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584C" w:rsidRPr="0025033B" w:rsidRDefault="0052584C" w:rsidP="00D31D08">
            <w:pPr>
              <w:suppressAutoHyphens/>
              <w:spacing w:after="0" w:line="30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82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2584C" w:rsidRPr="0025033B" w:rsidRDefault="0052584C" w:rsidP="00D31D08">
            <w:pPr>
              <w:suppressAutoHyphens/>
              <w:spacing w:after="0" w:line="30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Биосфера.</w:t>
            </w:r>
            <w:r w:rsidRPr="0025033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Географическая </w:t>
            </w:r>
            <w:proofErr w:type="gramStart"/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оболочка..</w:t>
            </w:r>
            <w:proofErr w:type="gramEnd"/>
          </w:p>
          <w:p w:rsidR="0052584C" w:rsidRPr="0025033B" w:rsidRDefault="0052584C" w:rsidP="00D31D08">
            <w:pPr>
              <w:suppressAutoHyphens/>
              <w:spacing w:after="0" w:line="31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Решение</w:t>
            </w:r>
            <w:r w:rsidRPr="002503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учебно-тренировочных</w:t>
            </w:r>
            <w:r w:rsidRPr="0025033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тестов</w:t>
            </w:r>
            <w:r w:rsidRPr="0025033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</w:t>
            </w:r>
            <w:r w:rsidRPr="0025033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разделу.</w:t>
            </w:r>
          </w:p>
        </w:tc>
      </w:tr>
      <w:tr w:rsidR="0052584C" w:rsidRPr="0025033B" w:rsidTr="00CD383C">
        <w:trPr>
          <w:trHeight w:val="64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584C" w:rsidRPr="0025033B" w:rsidRDefault="0052584C" w:rsidP="00D31D08">
            <w:pPr>
              <w:suppressAutoHyphens/>
              <w:spacing w:after="0" w:line="31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584C" w:rsidRPr="0025033B" w:rsidRDefault="0052584C" w:rsidP="00D31D08">
            <w:pPr>
              <w:suppressAutoHyphens/>
              <w:spacing w:after="0" w:line="31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2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584C" w:rsidRPr="0025033B" w:rsidRDefault="0052584C" w:rsidP="00D31D08">
            <w:pPr>
              <w:suppressAutoHyphens/>
              <w:spacing w:after="0" w:line="31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31D08" w:rsidRPr="0025033B" w:rsidTr="00D31D08">
        <w:trPr>
          <w:trHeight w:val="96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1D08" w:rsidRPr="0025033B" w:rsidRDefault="00D31D08" w:rsidP="00D31D08">
            <w:pPr>
              <w:suppressAutoHyphens/>
              <w:snapToGrid w:val="0"/>
              <w:spacing w:before="6" w:after="0" w:line="1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D31D08" w:rsidRPr="0025033B" w:rsidRDefault="00D31D08" w:rsidP="00D31D08">
            <w:pPr>
              <w:suppressAutoHyphens/>
              <w:spacing w:after="0" w:line="100" w:lineRule="atLeas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8.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1D08" w:rsidRPr="0025033B" w:rsidRDefault="00D31D08" w:rsidP="00D31D08">
            <w:pPr>
              <w:suppressAutoHyphens/>
              <w:snapToGrid w:val="0"/>
              <w:spacing w:before="6" w:after="0" w:line="1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D31D08" w:rsidRPr="0025033B" w:rsidRDefault="00D31D08" w:rsidP="00D31D08">
            <w:pPr>
              <w:suppressAutoHyphens/>
              <w:spacing w:after="0" w:line="100" w:lineRule="atLeas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8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D08" w:rsidRPr="0025033B" w:rsidRDefault="00D31D08" w:rsidP="00D31D08">
            <w:pPr>
              <w:suppressAutoHyphens/>
              <w:spacing w:after="0" w:line="31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503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Раздел</w:t>
            </w:r>
            <w:r w:rsidRPr="0025033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III.</w:t>
            </w:r>
            <w:r w:rsidRPr="0025033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Материки,</w:t>
            </w:r>
            <w:r w:rsidRPr="0025033B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океаны,</w:t>
            </w:r>
            <w:r w:rsidRPr="0025033B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народы</w:t>
            </w:r>
            <w:r w:rsidRPr="0025033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</w:t>
            </w:r>
            <w:r w:rsidRPr="0025033B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страны</w:t>
            </w:r>
            <w:r w:rsidRPr="0025033B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(4 ч).</w:t>
            </w:r>
          </w:p>
          <w:p w:rsidR="00D31D08" w:rsidRPr="0025033B" w:rsidRDefault="00D31D08" w:rsidP="00D31D08">
            <w:pPr>
              <w:suppressAutoHyphens/>
              <w:spacing w:after="0" w:line="322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Современный</w:t>
            </w:r>
            <w:r w:rsidRPr="0025033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облик</w:t>
            </w:r>
            <w:r w:rsidRPr="002503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планеты</w:t>
            </w:r>
            <w:r w:rsidRPr="002503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Земля.</w:t>
            </w:r>
            <w:r w:rsidRPr="002503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Происхождение</w:t>
            </w:r>
            <w:r w:rsidRPr="002503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материков</w:t>
            </w:r>
            <w:r w:rsidRPr="0025033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25033B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впадин</w:t>
            </w:r>
            <w:r w:rsidRPr="002503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океанов.</w:t>
            </w:r>
          </w:p>
        </w:tc>
      </w:tr>
      <w:tr w:rsidR="00D31D08" w:rsidRPr="0025033B" w:rsidTr="00D31D08">
        <w:trPr>
          <w:trHeight w:val="32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1D08" w:rsidRPr="0025033B" w:rsidRDefault="00D31D08" w:rsidP="00D31D08">
            <w:pPr>
              <w:suppressAutoHyphens/>
              <w:spacing w:after="0" w:line="30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9.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1D08" w:rsidRPr="0025033B" w:rsidRDefault="00D31D08" w:rsidP="00D31D08">
            <w:pPr>
              <w:suppressAutoHyphens/>
              <w:spacing w:after="0" w:line="30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8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D08" w:rsidRPr="0025033B" w:rsidRDefault="00D31D08" w:rsidP="00D31D08">
            <w:pPr>
              <w:suppressAutoHyphens/>
              <w:spacing w:after="0" w:line="30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Население</w:t>
            </w:r>
            <w:r w:rsidRPr="0025033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25033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численность</w:t>
            </w:r>
            <w:r w:rsidRPr="002503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населения</w:t>
            </w:r>
            <w:r w:rsidRPr="0025033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Земли.</w:t>
            </w:r>
            <w:r w:rsidRPr="0025033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Расы,</w:t>
            </w:r>
            <w:r w:rsidRPr="0025033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этносы.</w:t>
            </w:r>
          </w:p>
        </w:tc>
      </w:tr>
      <w:tr w:rsidR="00D31D08" w:rsidRPr="0025033B" w:rsidTr="00D31D08">
        <w:trPr>
          <w:trHeight w:val="32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1D08" w:rsidRPr="0025033B" w:rsidRDefault="00D31D08" w:rsidP="00D31D08">
            <w:pPr>
              <w:suppressAutoHyphens/>
              <w:spacing w:after="0" w:line="30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10.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1D08" w:rsidRPr="0025033B" w:rsidRDefault="00D31D08" w:rsidP="00D31D08">
            <w:pPr>
              <w:suppressAutoHyphens/>
              <w:spacing w:after="0" w:line="30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8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D08" w:rsidRPr="0025033B" w:rsidRDefault="00D31D08" w:rsidP="00D31D08">
            <w:pPr>
              <w:suppressAutoHyphens/>
              <w:spacing w:after="0" w:line="30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Материки</w:t>
            </w:r>
            <w:r w:rsidRPr="0025033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25033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страны.</w:t>
            </w:r>
            <w:r w:rsidR="0052584C"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Африка.</w:t>
            </w:r>
            <w:r w:rsidR="0052584C" w:rsidRPr="002503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 </w:t>
            </w:r>
            <w:r w:rsidR="0052584C"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Австралия Антарктида.</w:t>
            </w:r>
            <w:r w:rsidR="0052584C" w:rsidRPr="002503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ar-SA"/>
              </w:rPr>
              <w:t xml:space="preserve"> </w:t>
            </w:r>
            <w:r w:rsidR="0052584C"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Южная</w:t>
            </w:r>
            <w:r w:rsidR="0052584C" w:rsidRPr="0025033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  <w:t xml:space="preserve"> </w:t>
            </w:r>
            <w:r w:rsidR="0052584C"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Америка</w:t>
            </w:r>
          </w:p>
        </w:tc>
      </w:tr>
      <w:tr w:rsidR="0052584C" w:rsidRPr="0025033B" w:rsidTr="0030122D">
        <w:trPr>
          <w:trHeight w:val="65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2584C" w:rsidRPr="0025033B" w:rsidRDefault="0052584C" w:rsidP="00D31D08">
            <w:pPr>
              <w:suppressAutoHyphens/>
              <w:spacing w:after="0" w:line="30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11.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2584C" w:rsidRPr="0025033B" w:rsidRDefault="0052584C" w:rsidP="00D31D08">
            <w:pPr>
              <w:suppressAutoHyphens/>
              <w:spacing w:after="0" w:line="302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82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2584C" w:rsidRPr="0025033B" w:rsidRDefault="0052584C" w:rsidP="00D31D08">
            <w:pPr>
              <w:suppressAutoHyphens/>
              <w:spacing w:after="0" w:line="302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Материки и страны. Северная</w:t>
            </w:r>
            <w:r w:rsidRPr="0025033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Америка. Евразия.</w:t>
            </w:r>
          </w:p>
          <w:p w:rsidR="0052584C" w:rsidRPr="0025033B" w:rsidRDefault="0052584C" w:rsidP="00D31D08">
            <w:pPr>
              <w:suppressAutoHyphens/>
              <w:spacing w:after="0" w:line="30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Решение</w:t>
            </w:r>
            <w:r w:rsidRPr="002503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учебно-тренировочных</w:t>
            </w:r>
            <w:r w:rsidRPr="0025033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тестов</w:t>
            </w:r>
            <w:r w:rsidRPr="0025033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</w:t>
            </w:r>
            <w:r w:rsidRPr="0025033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разделу.</w:t>
            </w:r>
          </w:p>
        </w:tc>
      </w:tr>
      <w:tr w:rsidR="0052584C" w:rsidRPr="0025033B" w:rsidTr="000B0FD9">
        <w:trPr>
          <w:trHeight w:val="129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2584C" w:rsidRPr="0025033B" w:rsidRDefault="0052584C" w:rsidP="00D31D08">
            <w:pPr>
              <w:suppressAutoHyphens/>
              <w:spacing w:before="1" w:after="0" w:line="100" w:lineRule="atLeas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52584C" w:rsidRPr="0025033B" w:rsidRDefault="0052584C" w:rsidP="00D31D08">
            <w:pPr>
              <w:suppressAutoHyphens/>
              <w:spacing w:before="1" w:after="0" w:line="100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12.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2584C" w:rsidRPr="0025033B" w:rsidRDefault="0052584C" w:rsidP="00D31D08">
            <w:pPr>
              <w:suppressAutoHyphens/>
              <w:snapToGrid w:val="0"/>
              <w:spacing w:before="3" w:after="0" w:line="1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52584C" w:rsidRPr="0025033B" w:rsidRDefault="0052584C" w:rsidP="00D31D08">
            <w:pPr>
              <w:suppressAutoHyphens/>
              <w:spacing w:before="1" w:after="0" w:line="100" w:lineRule="atLeas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  <w:p w:rsidR="0052584C" w:rsidRPr="0025033B" w:rsidRDefault="0052584C" w:rsidP="00D31D08">
            <w:pPr>
              <w:suppressAutoHyphens/>
              <w:spacing w:after="0" w:line="301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2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2584C" w:rsidRPr="0025033B" w:rsidRDefault="0052584C" w:rsidP="00D31D08">
            <w:pPr>
              <w:suppressAutoHyphens/>
              <w:spacing w:after="0" w:line="31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503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Раздел</w:t>
            </w:r>
            <w:r w:rsidRPr="0025033B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IV.</w:t>
            </w:r>
            <w:r w:rsidRPr="0025033B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Природопользование</w:t>
            </w:r>
            <w:r w:rsidRPr="0025033B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</w:t>
            </w:r>
            <w:r w:rsidRPr="0025033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геоэкология</w:t>
            </w:r>
            <w:r w:rsidRPr="0025033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(1</w:t>
            </w:r>
            <w:r w:rsidRPr="0025033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ч).</w:t>
            </w:r>
          </w:p>
          <w:p w:rsidR="0052584C" w:rsidRPr="0025033B" w:rsidRDefault="0052584C" w:rsidP="00D31D08">
            <w:pPr>
              <w:suppressAutoHyphens/>
              <w:spacing w:after="0" w:line="319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Влияние</w:t>
            </w:r>
            <w:r w:rsidRPr="002503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хозяйственной</w:t>
            </w:r>
            <w:r w:rsidRPr="0025033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деятельности людей</w:t>
            </w:r>
            <w:r w:rsidRPr="0025033B">
              <w:rPr>
                <w:rFonts w:ascii="Times New Roman" w:eastAsia="Times New Roman" w:hAnsi="Times New Roman" w:cs="Times New Roman"/>
                <w:spacing w:val="65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</w:t>
            </w:r>
            <w:r w:rsidRPr="002503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природу.</w:t>
            </w:r>
          </w:p>
          <w:p w:rsidR="0052584C" w:rsidRPr="0025033B" w:rsidRDefault="0052584C" w:rsidP="00D31D08">
            <w:pPr>
              <w:suppressAutoHyphens/>
              <w:spacing w:before="2" w:after="0" w:line="30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Основные</w:t>
            </w:r>
            <w:r w:rsidRPr="002503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типы</w:t>
            </w:r>
            <w:r w:rsidRPr="0025033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природопользования.</w:t>
            </w:r>
          </w:p>
          <w:p w:rsidR="0052584C" w:rsidRPr="0025033B" w:rsidRDefault="0052584C" w:rsidP="00D31D08">
            <w:pPr>
              <w:suppressAutoHyphens/>
              <w:spacing w:after="0" w:line="30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Стихийные</w:t>
            </w:r>
            <w:r w:rsidRPr="0025033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явления</w:t>
            </w:r>
            <w:r w:rsidRPr="0025033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</w:t>
            </w:r>
            <w:r w:rsidRPr="002503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геосферах.</w:t>
            </w:r>
            <w:r w:rsidRPr="0025033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Решение</w:t>
            </w:r>
            <w:r w:rsidRPr="0025033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тестов</w:t>
            </w:r>
            <w:r w:rsidRPr="002503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</w:t>
            </w:r>
            <w:r w:rsidRPr="002503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разделу.</w:t>
            </w:r>
          </w:p>
        </w:tc>
      </w:tr>
      <w:tr w:rsidR="00D31D08" w:rsidRPr="0025033B" w:rsidTr="00D31D08">
        <w:trPr>
          <w:trHeight w:val="96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1D08" w:rsidRPr="0025033B" w:rsidRDefault="0052584C" w:rsidP="00D31D08">
            <w:pPr>
              <w:suppressAutoHyphens/>
              <w:spacing w:before="1" w:after="0" w:line="100" w:lineRule="atLeas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503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13.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1D08" w:rsidRPr="0025033B" w:rsidRDefault="00D31D08" w:rsidP="00D31D08">
            <w:pPr>
              <w:suppressAutoHyphens/>
              <w:snapToGrid w:val="0"/>
              <w:spacing w:before="3" w:after="0" w:line="1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D31D08" w:rsidRPr="0025033B" w:rsidRDefault="00D31D08" w:rsidP="00D31D08">
            <w:pPr>
              <w:suppressAutoHyphens/>
              <w:spacing w:before="1" w:after="0" w:line="100" w:lineRule="atLeas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8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D08" w:rsidRPr="0025033B" w:rsidRDefault="00D31D08" w:rsidP="00D31D08">
            <w:pPr>
              <w:suppressAutoHyphens/>
              <w:spacing w:after="0" w:line="31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503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Раздел</w:t>
            </w:r>
            <w:r w:rsidRPr="0025033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V.</w:t>
            </w:r>
            <w:r w:rsidRPr="0025033B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География</w:t>
            </w:r>
            <w:r w:rsidRPr="0025033B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России</w:t>
            </w:r>
            <w:r w:rsidRPr="0025033B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(4</w:t>
            </w:r>
            <w:r w:rsidRPr="0025033B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ч).</w:t>
            </w:r>
          </w:p>
          <w:p w:rsidR="00D31D08" w:rsidRPr="0025033B" w:rsidRDefault="00D31D08" w:rsidP="00D31D08">
            <w:pPr>
              <w:suppressAutoHyphens/>
              <w:spacing w:after="0" w:line="319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Особенности</w:t>
            </w:r>
            <w:r w:rsidRPr="0025033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ГП</w:t>
            </w:r>
            <w:r w:rsidRPr="0025033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России. Природа</w:t>
            </w:r>
            <w:r w:rsidRPr="002503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России.</w:t>
            </w:r>
          </w:p>
        </w:tc>
      </w:tr>
      <w:tr w:rsidR="00D31D08" w:rsidRPr="0025033B" w:rsidTr="00D31D08">
        <w:trPr>
          <w:trHeight w:val="32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1D08" w:rsidRPr="0025033B" w:rsidRDefault="0052584C" w:rsidP="00D31D08">
            <w:pPr>
              <w:suppressAutoHyphens/>
              <w:spacing w:after="0" w:line="302" w:lineRule="exact"/>
              <w:ind w:right="9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14.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1D08" w:rsidRPr="0025033B" w:rsidRDefault="0052584C" w:rsidP="00D31D08">
            <w:pPr>
              <w:suppressAutoHyphens/>
              <w:spacing w:after="0" w:line="302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D31D08"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8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D08" w:rsidRPr="0025033B" w:rsidRDefault="00D31D08" w:rsidP="00D31D08">
            <w:pPr>
              <w:suppressAutoHyphens/>
              <w:spacing w:after="0" w:line="302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Население</w:t>
            </w:r>
            <w:r w:rsidRPr="002503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России.</w:t>
            </w:r>
          </w:p>
        </w:tc>
      </w:tr>
      <w:tr w:rsidR="00D31D08" w:rsidRPr="0025033B" w:rsidTr="00D31D08">
        <w:trPr>
          <w:trHeight w:val="32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1D08" w:rsidRPr="0025033B" w:rsidRDefault="0052584C" w:rsidP="00D31D08">
            <w:pPr>
              <w:suppressAutoHyphens/>
              <w:spacing w:after="0" w:line="304" w:lineRule="exact"/>
              <w:ind w:right="9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15.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1D08" w:rsidRPr="0025033B" w:rsidRDefault="0052584C" w:rsidP="00D31D08">
            <w:pPr>
              <w:suppressAutoHyphens/>
              <w:spacing w:after="0" w:line="304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  <w:r w:rsidR="00D31D08"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8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D08" w:rsidRPr="0025033B" w:rsidRDefault="00D31D08" w:rsidP="00D31D08">
            <w:pPr>
              <w:suppressAutoHyphens/>
              <w:spacing w:after="0" w:line="304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Хозяйство</w:t>
            </w:r>
            <w:r w:rsidRPr="0025033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России. Отрасли</w:t>
            </w:r>
            <w:r w:rsidRPr="0025033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хозяйства</w:t>
            </w:r>
            <w:r w:rsidRPr="002503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РФ.</w:t>
            </w:r>
          </w:p>
        </w:tc>
      </w:tr>
      <w:tr w:rsidR="00D31D08" w:rsidRPr="0025033B" w:rsidTr="00D31D08">
        <w:trPr>
          <w:trHeight w:val="32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1D08" w:rsidRPr="0025033B" w:rsidRDefault="0052584C" w:rsidP="00D31D08">
            <w:pPr>
              <w:suppressAutoHyphens/>
              <w:spacing w:after="0" w:line="301" w:lineRule="exact"/>
              <w:ind w:right="9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16.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1D08" w:rsidRPr="0025033B" w:rsidRDefault="0052584C" w:rsidP="00D31D08">
            <w:pPr>
              <w:suppressAutoHyphens/>
              <w:spacing w:after="0" w:line="30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 w:rsidR="00D31D08"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8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D08" w:rsidRPr="0025033B" w:rsidRDefault="00D31D08" w:rsidP="00D31D08">
            <w:pPr>
              <w:suppressAutoHyphens/>
              <w:spacing w:after="0" w:line="30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Природно-хозяйственное</w:t>
            </w:r>
            <w:r w:rsidRPr="0025033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районирование</w:t>
            </w:r>
            <w:r w:rsidRPr="0025033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России.</w:t>
            </w:r>
          </w:p>
        </w:tc>
      </w:tr>
      <w:tr w:rsidR="00D31D08" w:rsidRPr="0025033B" w:rsidTr="00D31D08">
        <w:trPr>
          <w:trHeight w:val="128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584C" w:rsidRPr="0025033B" w:rsidRDefault="0025033B" w:rsidP="0052584C">
            <w:pPr>
              <w:suppressAutoHyphens/>
              <w:spacing w:after="0" w:line="31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17.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1D08" w:rsidRPr="0025033B" w:rsidRDefault="00D31D08" w:rsidP="00D31D08">
            <w:pPr>
              <w:suppressAutoHyphens/>
              <w:snapToGrid w:val="0"/>
              <w:spacing w:before="6" w:after="0" w:line="1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D31D08" w:rsidRPr="0025033B" w:rsidRDefault="00D31D08" w:rsidP="00D31D08">
            <w:pPr>
              <w:suppressAutoHyphens/>
              <w:spacing w:after="0" w:line="100" w:lineRule="atLeas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D08" w:rsidRPr="0025033B" w:rsidRDefault="00D31D08" w:rsidP="00D31D08">
            <w:pPr>
              <w:suppressAutoHyphens/>
              <w:spacing w:after="0" w:line="31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503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Обобщение</w:t>
            </w:r>
            <w:r w:rsidRPr="0025033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(2 ч).</w:t>
            </w:r>
          </w:p>
          <w:p w:rsidR="00D31D08" w:rsidRPr="0025033B" w:rsidRDefault="00D31D08" w:rsidP="00D31D08">
            <w:pPr>
              <w:suppressAutoHyphens/>
              <w:spacing w:after="0" w:line="100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</w:t>
            </w:r>
            <w:r w:rsidRPr="0025033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репетиционного</w:t>
            </w:r>
            <w:r w:rsidRPr="0025033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тестирования</w:t>
            </w:r>
            <w:r w:rsidRPr="002503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25033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анализ</w:t>
            </w:r>
            <w:r w:rsidRPr="002503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его результативности.</w:t>
            </w:r>
            <w:r w:rsidRPr="0025033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Психологическая</w:t>
            </w:r>
            <w:r w:rsidRPr="002503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подготовка</w:t>
            </w:r>
            <w:r w:rsidRPr="0025033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</w:t>
            </w:r>
            <w:r w:rsidRPr="002503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 </w:t>
            </w:r>
            <w:r w:rsidRPr="002503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экзамену.</w:t>
            </w:r>
          </w:p>
        </w:tc>
      </w:tr>
    </w:tbl>
    <w:p w:rsidR="004E3458" w:rsidRPr="0025033B" w:rsidRDefault="004E3458">
      <w:pPr>
        <w:rPr>
          <w:sz w:val="24"/>
          <w:szCs w:val="24"/>
        </w:rPr>
      </w:pPr>
    </w:p>
    <w:sectPr w:rsidR="004E3458" w:rsidRPr="002503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numFmt w:val="bullet"/>
      <w:lvlText w:val="•"/>
      <w:lvlJc w:val="left"/>
      <w:pPr>
        <w:tabs>
          <w:tab w:val="num" w:pos="0"/>
        </w:tabs>
        <w:ind w:left="1809" w:hanging="341"/>
      </w:pPr>
      <w:rPr>
        <w:rFonts w:ascii="Times New Roman" w:hAnsi="Times New Roman" w:cs="Times New Roman"/>
        <w:w w:val="100"/>
        <w:sz w:val="24"/>
        <w:szCs w:val="24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2677" w:hanging="341"/>
      </w:pPr>
      <w:rPr>
        <w:rFonts w:ascii="Symbol" w:hAnsi="Symbol" w:cs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3555" w:hanging="341"/>
      </w:pPr>
      <w:rPr>
        <w:rFonts w:ascii="Symbol" w:hAnsi="Symbol" w:cs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4433" w:hanging="341"/>
      </w:pPr>
      <w:rPr>
        <w:rFonts w:ascii="Symbol" w:hAnsi="Symbol" w:cs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5311" w:hanging="341"/>
      </w:pPr>
      <w:rPr>
        <w:rFonts w:ascii="Symbol" w:hAnsi="Symbol" w:cs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6189" w:hanging="341"/>
      </w:pPr>
      <w:rPr>
        <w:rFonts w:ascii="Symbol" w:hAnsi="Symbol" w:cs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7067" w:hanging="341"/>
      </w:pPr>
      <w:rPr>
        <w:rFonts w:ascii="Symbol" w:hAnsi="Symbol" w:cs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7945" w:hanging="341"/>
      </w:pPr>
      <w:rPr>
        <w:rFonts w:ascii="Symbol" w:hAnsi="Symbol" w:cs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8823" w:hanging="341"/>
      </w:pPr>
      <w:rPr>
        <w:rFonts w:ascii="Symbol" w:hAnsi="Symbol" w:cs="Symbol"/>
        <w:lang w:val="ru-RU" w:eastAsia="ar-SA" w:bidi="ar-SA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249" w:hanging="281"/>
      </w:pPr>
      <w:rPr>
        <w:rFonts w:eastAsia="Times New Roman" w:cs="Times New Roman"/>
        <w:b/>
        <w:bCs/>
        <w:w w:val="100"/>
        <w:sz w:val="28"/>
        <w:szCs w:val="28"/>
        <w:lang w:val="ru-RU" w:eastAsia="ar-SA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809" w:hanging="341"/>
      </w:pPr>
      <w:rPr>
        <w:rFonts w:eastAsia="Times New Roman" w:cs="Times New Roman"/>
        <w:w w:val="100"/>
        <w:sz w:val="24"/>
        <w:szCs w:val="24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2775" w:hanging="341"/>
      </w:pPr>
      <w:rPr>
        <w:rFonts w:ascii="Symbol" w:hAnsi="Symbol" w:cs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3750" w:hanging="341"/>
      </w:pPr>
      <w:rPr>
        <w:rFonts w:ascii="Symbol" w:hAnsi="Symbol" w:cs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4726" w:hanging="341"/>
      </w:pPr>
      <w:rPr>
        <w:rFonts w:ascii="Symbol" w:hAnsi="Symbol" w:cs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5701" w:hanging="341"/>
      </w:pPr>
      <w:rPr>
        <w:rFonts w:ascii="Symbol" w:hAnsi="Symbol" w:cs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6677" w:hanging="341"/>
      </w:pPr>
      <w:rPr>
        <w:rFonts w:ascii="Symbol" w:hAnsi="Symbol" w:cs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7652" w:hanging="341"/>
      </w:pPr>
      <w:rPr>
        <w:rFonts w:ascii="Symbol" w:hAnsi="Symbol" w:cs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8628" w:hanging="341"/>
      </w:pPr>
      <w:rPr>
        <w:rFonts w:ascii="Symbol" w:hAnsi="Symbol" w:cs="Symbol"/>
        <w:lang w:val="ru-RU" w:eastAsia="ar-SA" w:bidi="ar-SA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numFmt w:val="bullet"/>
      <w:lvlText w:val="-"/>
      <w:lvlJc w:val="left"/>
      <w:pPr>
        <w:tabs>
          <w:tab w:val="num" w:pos="0"/>
        </w:tabs>
        <w:ind w:left="969" w:hanging="212"/>
      </w:pPr>
      <w:rPr>
        <w:rFonts w:ascii="OpenSymbol" w:hAnsi="OpenSymbol" w:cs="OpenSymbol"/>
        <w:w w:val="99"/>
        <w:sz w:val="28"/>
        <w:lang w:val="ru-RU" w:eastAsia="ar-SA" w:bidi="ar-SA"/>
      </w:rPr>
    </w:lvl>
    <w:lvl w:ilvl="1">
      <w:numFmt w:val="bullet"/>
      <w:lvlText w:val="-"/>
      <w:lvlJc w:val="left"/>
      <w:pPr>
        <w:tabs>
          <w:tab w:val="num" w:pos="0"/>
        </w:tabs>
        <w:ind w:left="969" w:hanging="221"/>
      </w:pPr>
      <w:rPr>
        <w:rFonts w:ascii="Times New Roman" w:hAnsi="Times New Roman" w:cs="Times New Roman"/>
        <w:w w:val="99"/>
        <w:sz w:val="24"/>
        <w:szCs w:val="24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2883" w:hanging="221"/>
      </w:pPr>
      <w:rPr>
        <w:rFonts w:ascii="Symbol" w:hAnsi="Symbol" w:cs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3845" w:hanging="221"/>
      </w:pPr>
      <w:rPr>
        <w:rFonts w:ascii="Symbol" w:hAnsi="Symbol" w:cs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4807" w:hanging="221"/>
      </w:pPr>
      <w:rPr>
        <w:rFonts w:ascii="Symbol" w:hAnsi="Symbol" w:cs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5769" w:hanging="221"/>
      </w:pPr>
      <w:rPr>
        <w:rFonts w:ascii="Symbol" w:hAnsi="Symbol" w:cs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6731" w:hanging="221"/>
      </w:pPr>
      <w:rPr>
        <w:rFonts w:ascii="Symbol" w:hAnsi="Symbol" w:cs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7693" w:hanging="221"/>
      </w:pPr>
      <w:rPr>
        <w:rFonts w:ascii="Symbol" w:hAnsi="Symbol" w:cs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8655" w:hanging="221"/>
      </w:pPr>
      <w:rPr>
        <w:rFonts w:ascii="Symbol" w:hAnsi="Symbol" w:cs="Symbol"/>
        <w:lang w:val="ru-RU" w:eastAsia="ar-SA" w:bidi="ar-SA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w w:val="100"/>
        <w:sz w:val="24"/>
        <w:szCs w:val="24"/>
        <w:lang w:val="ru-RU" w:eastAsia="ar-SA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lang w:val="ru-RU" w:eastAsia="ar-SA" w:bidi="ar-S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D88"/>
    <w:rsid w:val="000C654B"/>
    <w:rsid w:val="0025033B"/>
    <w:rsid w:val="002B0151"/>
    <w:rsid w:val="004E3458"/>
    <w:rsid w:val="0052584C"/>
    <w:rsid w:val="00694D88"/>
    <w:rsid w:val="00D0028D"/>
    <w:rsid w:val="00D31D08"/>
    <w:rsid w:val="00F21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031BB"/>
  <w15:chartTrackingRefBased/>
  <w15:docId w15:val="{547421DC-5C4A-43B5-93BA-E59CB1A8C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qFormat/>
    <w:rsid w:val="00D31D08"/>
    <w:pPr>
      <w:numPr>
        <w:numId w:val="1"/>
      </w:numPr>
      <w:suppressAutoHyphens/>
      <w:spacing w:after="0" w:line="319" w:lineRule="exact"/>
      <w:ind w:left="969" w:firstLine="0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2">
    <w:name w:val="heading 2"/>
    <w:basedOn w:val="a"/>
    <w:next w:val="a0"/>
    <w:link w:val="20"/>
    <w:qFormat/>
    <w:rsid w:val="00D31D08"/>
    <w:pPr>
      <w:numPr>
        <w:ilvl w:val="1"/>
        <w:numId w:val="1"/>
      </w:numPr>
      <w:suppressAutoHyphens/>
      <w:spacing w:before="4" w:after="0" w:line="318" w:lineRule="exact"/>
      <w:ind w:left="969" w:firstLine="0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31D08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20">
    <w:name w:val="Заголовок 2 Знак"/>
    <w:basedOn w:val="a1"/>
    <w:link w:val="2"/>
    <w:rsid w:val="00D31D08"/>
    <w:rPr>
      <w:rFonts w:ascii="Times New Roman" w:eastAsia="Times New Roman" w:hAnsi="Times New Roman" w:cs="Times New Roman"/>
      <w:b/>
      <w:bCs/>
      <w:i/>
      <w:iCs/>
      <w:sz w:val="28"/>
      <w:szCs w:val="28"/>
      <w:lang w:eastAsia="ar-SA"/>
    </w:rPr>
  </w:style>
  <w:style w:type="numbering" w:customStyle="1" w:styleId="11">
    <w:name w:val="Нет списка1"/>
    <w:next w:val="a3"/>
    <w:uiPriority w:val="99"/>
    <w:semiHidden/>
    <w:unhideWhenUsed/>
    <w:rsid w:val="00D31D08"/>
  </w:style>
  <w:style w:type="character" w:customStyle="1" w:styleId="WW8Num1z0">
    <w:name w:val="WW8Num1z0"/>
    <w:rsid w:val="00D31D08"/>
  </w:style>
  <w:style w:type="character" w:customStyle="1" w:styleId="WW8Num1z1">
    <w:name w:val="WW8Num1z1"/>
    <w:rsid w:val="00D31D08"/>
  </w:style>
  <w:style w:type="character" w:customStyle="1" w:styleId="WW8Num1z2">
    <w:name w:val="WW8Num1z2"/>
    <w:rsid w:val="00D31D08"/>
  </w:style>
  <w:style w:type="character" w:customStyle="1" w:styleId="WW8Num1z3">
    <w:name w:val="WW8Num1z3"/>
    <w:rsid w:val="00D31D08"/>
  </w:style>
  <w:style w:type="character" w:customStyle="1" w:styleId="WW8Num1z4">
    <w:name w:val="WW8Num1z4"/>
    <w:rsid w:val="00D31D08"/>
  </w:style>
  <w:style w:type="character" w:customStyle="1" w:styleId="WW8Num1z5">
    <w:name w:val="WW8Num1z5"/>
    <w:rsid w:val="00D31D08"/>
  </w:style>
  <w:style w:type="character" w:customStyle="1" w:styleId="WW8Num1z6">
    <w:name w:val="WW8Num1z6"/>
    <w:rsid w:val="00D31D08"/>
  </w:style>
  <w:style w:type="character" w:customStyle="1" w:styleId="WW8Num1z7">
    <w:name w:val="WW8Num1z7"/>
    <w:rsid w:val="00D31D08"/>
  </w:style>
  <w:style w:type="character" w:customStyle="1" w:styleId="WW8Num1z8">
    <w:name w:val="WW8Num1z8"/>
    <w:rsid w:val="00D31D08"/>
  </w:style>
  <w:style w:type="character" w:customStyle="1" w:styleId="WW8Num2z0">
    <w:name w:val="WW8Num2z0"/>
    <w:rsid w:val="00D31D08"/>
    <w:rPr>
      <w:rFonts w:ascii="Times New Roman" w:hAnsi="Times New Roman" w:cs="Times New Roman"/>
      <w:w w:val="100"/>
      <w:sz w:val="24"/>
      <w:szCs w:val="24"/>
      <w:lang w:val="ru-RU" w:eastAsia="ar-SA" w:bidi="ar-SA"/>
    </w:rPr>
  </w:style>
  <w:style w:type="character" w:customStyle="1" w:styleId="WW8Num2z1">
    <w:name w:val="WW8Num2z1"/>
    <w:rsid w:val="00D31D08"/>
    <w:rPr>
      <w:rFonts w:ascii="Symbol" w:hAnsi="Symbol" w:cs="Symbol"/>
      <w:lang w:val="ru-RU" w:eastAsia="ar-SA" w:bidi="ar-SA"/>
    </w:rPr>
  </w:style>
  <w:style w:type="character" w:customStyle="1" w:styleId="WW8Num3z0">
    <w:name w:val="WW8Num3z0"/>
    <w:rsid w:val="00D31D08"/>
    <w:rPr>
      <w:rFonts w:eastAsia="Times New Roman" w:cs="Times New Roman"/>
      <w:b/>
      <w:bCs/>
      <w:w w:val="100"/>
      <w:sz w:val="28"/>
      <w:szCs w:val="28"/>
      <w:lang w:val="ru-RU" w:eastAsia="ar-SA" w:bidi="ar-SA"/>
    </w:rPr>
  </w:style>
  <w:style w:type="character" w:customStyle="1" w:styleId="WW8Num3z1">
    <w:name w:val="WW8Num3z1"/>
    <w:rsid w:val="00D31D08"/>
    <w:rPr>
      <w:rFonts w:eastAsia="Times New Roman" w:cs="Times New Roman"/>
      <w:w w:val="100"/>
      <w:sz w:val="24"/>
      <w:szCs w:val="24"/>
      <w:lang w:val="ru-RU" w:eastAsia="ar-SA" w:bidi="ar-SA"/>
    </w:rPr>
  </w:style>
  <w:style w:type="character" w:customStyle="1" w:styleId="WW8Num3z2">
    <w:name w:val="WW8Num3z2"/>
    <w:rsid w:val="00D31D08"/>
    <w:rPr>
      <w:rFonts w:ascii="Symbol" w:hAnsi="Symbol" w:cs="Symbol"/>
      <w:lang w:val="ru-RU" w:eastAsia="ar-SA" w:bidi="ar-SA"/>
    </w:rPr>
  </w:style>
  <w:style w:type="character" w:customStyle="1" w:styleId="WW8Num4z0">
    <w:name w:val="WW8Num4z0"/>
    <w:rsid w:val="00D31D08"/>
    <w:rPr>
      <w:rFonts w:ascii="OpenSymbol" w:hAnsi="OpenSymbol" w:cs="OpenSymbol"/>
      <w:w w:val="99"/>
      <w:sz w:val="28"/>
      <w:lang w:val="ru-RU" w:eastAsia="ar-SA" w:bidi="ar-SA"/>
    </w:rPr>
  </w:style>
  <w:style w:type="character" w:customStyle="1" w:styleId="WW8Num4z1">
    <w:name w:val="WW8Num4z1"/>
    <w:rsid w:val="00D31D08"/>
    <w:rPr>
      <w:rFonts w:ascii="Times New Roman" w:hAnsi="Times New Roman" w:cs="Times New Roman"/>
      <w:w w:val="99"/>
      <w:sz w:val="24"/>
      <w:szCs w:val="24"/>
      <w:lang w:val="ru-RU" w:eastAsia="ar-SA" w:bidi="ar-SA"/>
    </w:rPr>
  </w:style>
  <w:style w:type="character" w:customStyle="1" w:styleId="WW8Num4z2">
    <w:name w:val="WW8Num4z2"/>
    <w:rsid w:val="00D31D08"/>
    <w:rPr>
      <w:rFonts w:ascii="Symbol" w:hAnsi="Symbol" w:cs="Symbol"/>
      <w:lang w:val="ru-RU" w:eastAsia="ar-SA" w:bidi="ar-SA"/>
    </w:rPr>
  </w:style>
  <w:style w:type="character" w:customStyle="1" w:styleId="WW8Num5z0">
    <w:name w:val="WW8Num5z0"/>
    <w:rsid w:val="00D31D08"/>
    <w:rPr>
      <w:rFonts w:ascii="Times New Roman" w:hAnsi="Times New Roman" w:cs="Times New Roman"/>
      <w:w w:val="100"/>
      <w:sz w:val="24"/>
      <w:szCs w:val="24"/>
      <w:lang w:val="ru-RU" w:eastAsia="ar-SA" w:bidi="ar-SA"/>
    </w:rPr>
  </w:style>
  <w:style w:type="character" w:customStyle="1" w:styleId="WW8Num5z1">
    <w:name w:val="WW8Num5z1"/>
    <w:rsid w:val="00D31D08"/>
    <w:rPr>
      <w:rFonts w:ascii="Symbol" w:hAnsi="Symbol" w:cs="Symbol"/>
      <w:lang w:val="ru-RU" w:eastAsia="ar-SA" w:bidi="ar-SA"/>
    </w:rPr>
  </w:style>
  <w:style w:type="character" w:customStyle="1" w:styleId="WW8Num5z2">
    <w:name w:val="WW8Num5z2"/>
    <w:rsid w:val="00D31D08"/>
  </w:style>
  <w:style w:type="character" w:customStyle="1" w:styleId="WW8Num5z3">
    <w:name w:val="WW8Num5z3"/>
    <w:rsid w:val="00D31D08"/>
  </w:style>
  <w:style w:type="character" w:customStyle="1" w:styleId="WW8Num5z4">
    <w:name w:val="WW8Num5z4"/>
    <w:rsid w:val="00D31D08"/>
  </w:style>
  <w:style w:type="character" w:customStyle="1" w:styleId="WW8Num5z5">
    <w:name w:val="WW8Num5z5"/>
    <w:rsid w:val="00D31D08"/>
  </w:style>
  <w:style w:type="character" w:customStyle="1" w:styleId="WW8Num5z6">
    <w:name w:val="WW8Num5z6"/>
    <w:rsid w:val="00D31D08"/>
  </w:style>
  <w:style w:type="character" w:customStyle="1" w:styleId="WW8Num5z7">
    <w:name w:val="WW8Num5z7"/>
    <w:rsid w:val="00D31D08"/>
  </w:style>
  <w:style w:type="character" w:customStyle="1" w:styleId="WW8Num5z8">
    <w:name w:val="WW8Num5z8"/>
    <w:rsid w:val="00D31D08"/>
  </w:style>
  <w:style w:type="character" w:customStyle="1" w:styleId="12">
    <w:name w:val="Основной шрифт абзаца1"/>
    <w:rsid w:val="00D31D08"/>
  </w:style>
  <w:style w:type="character" w:customStyle="1" w:styleId="ListLabel1">
    <w:name w:val="ListLabel 1"/>
    <w:rsid w:val="00D31D08"/>
    <w:rPr>
      <w:rFonts w:eastAsia="Times New Roman" w:cs="Times New Roman"/>
      <w:w w:val="100"/>
      <w:sz w:val="24"/>
      <w:szCs w:val="24"/>
      <w:lang w:val="ru-RU" w:eastAsia="ar-SA" w:bidi="ar-SA"/>
    </w:rPr>
  </w:style>
  <w:style w:type="character" w:customStyle="1" w:styleId="ListLabel2">
    <w:name w:val="ListLabel 2"/>
    <w:rsid w:val="00D31D08"/>
    <w:rPr>
      <w:lang w:val="ru-RU" w:eastAsia="ar-SA" w:bidi="ar-SA"/>
    </w:rPr>
  </w:style>
  <w:style w:type="character" w:customStyle="1" w:styleId="ListLabel3">
    <w:name w:val="ListLabel 3"/>
    <w:rsid w:val="00D31D08"/>
    <w:rPr>
      <w:rFonts w:eastAsia="Times New Roman" w:cs="Times New Roman"/>
      <w:b/>
      <w:bCs/>
      <w:w w:val="100"/>
      <w:sz w:val="28"/>
      <w:szCs w:val="28"/>
      <w:lang w:val="ru-RU" w:eastAsia="ar-SA" w:bidi="ar-SA"/>
    </w:rPr>
  </w:style>
  <w:style w:type="character" w:customStyle="1" w:styleId="ListLabel4">
    <w:name w:val="ListLabel 4"/>
    <w:rsid w:val="00D31D08"/>
    <w:rPr>
      <w:rFonts w:eastAsia="Times New Roman" w:cs="Times New Roman"/>
      <w:w w:val="100"/>
      <w:sz w:val="24"/>
      <w:szCs w:val="24"/>
      <w:lang w:val="ru-RU" w:eastAsia="ar-SA" w:bidi="ar-SA"/>
    </w:rPr>
  </w:style>
  <w:style w:type="character" w:customStyle="1" w:styleId="ListLabel5">
    <w:name w:val="ListLabel 5"/>
    <w:rsid w:val="00D31D08"/>
    <w:rPr>
      <w:w w:val="99"/>
      <w:lang w:val="ru-RU" w:eastAsia="ar-SA" w:bidi="ar-SA"/>
    </w:rPr>
  </w:style>
  <w:style w:type="character" w:customStyle="1" w:styleId="ListLabel6">
    <w:name w:val="ListLabel 6"/>
    <w:rsid w:val="00D31D08"/>
    <w:rPr>
      <w:rFonts w:eastAsia="Times New Roman" w:cs="Times New Roman"/>
      <w:w w:val="99"/>
      <w:sz w:val="24"/>
      <w:szCs w:val="24"/>
      <w:lang w:val="ru-RU" w:eastAsia="ar-SA" w:bidi="ar-SA"/>
    </w:rPr>
  </w:style>
  <w:style w:type="character" w:styleId="a4">
    <w:name w:val="Hyperlink"/>
    <w:rsid w:val="00D31D08"/>
    <w:rPr>
      <w:color w:val="000080"/>
      <w:u w:val="single"/>
    </w:rPr>
  </w:style>
  <w:style w:type="character" w:customStyle="1" w:styleId="a5">
    <w:name w:val="Символ нумерации"/>
    <w:rsid w:val="00D31D08"/>
  </w:style>
  <w:style w:type="paragraph" w:customStyle="1" w:styleId="13">
    <w:name w:val="Заголовок1"/>
    <w:basedOn w:val="a"/>
    <w:next w:val="a0"/>
    <w:rsid w:val="00D31D08"/>
    <w:pPr>
      <w:keepNext/>
      <w:suppressAutoHyphens/>
      <w:spacing w:before="240" w:after="120" w:line="100" w:lineRule="atLeast"/>
    </w:pPr>
    <w:rPr>
      <w:rFonts w:ascii="Arial" w:eastAsia="Microsoft YaHei" w:hAnsi="Arial" w:cs="Mangal"/>
      <w:sz w:val="28"/>
      <w:szCs w:val="28"/>
      <w:lang w:eastAsia="ar-SA"/>
    </w:rPr>
  </w:style>
  <w:style w:type="paragraph" w:styleId="a0">
    <w:name w:val="Body Text"/>
    <w:basedOn w:val="a"/>
    <w:link w:val="a6"/>
    <w:rsid w:val="00D31D08"/>
    <w:pPr>
      <w:suppressAutoHyphens/>
      <w:spacing w:after="0" w:line="100" w:lineRule="atLeast"/>
      <w:ind w:left="969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6">
    <w:name w:val="Основной текст Знак"/>
    <w:basedOn w:val="a1"/>
    <w:link w:val="a0"/>
    <w:rsid w:val="00D31D08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7">
    <w:name w:val="List"/>
    <w:basedOn w:val="a0"/>
    <w:rsid w:val="00D31D08"/>
    <w:rPr>
      <w:rFonts w:cs="Mangal"/>
    </w:rPr>
  </w:style>
  <w:style w:type="paragraph" w:customStyle="1" w:styleId="a8">
    <w:name w:val="Название"/>
    <w:basedOn w:val="a"/>
    <w:rsid w:val="00D31D08"/>
    <w:pPr>
      <w:suppressLineNumbers/>
      <w:suppressAutoHyphens/>
      <w:spacing w:before="120" w:after="120" w:line="100" w:lineRule="atLeast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D31D08"/>
    <w:pPr>
      <w:suppressLineNumbers/>
      <w:suppressAutoHyphens/>
      <w:spacing w:after="0" w:line="100" w:lineRule="atLeast"/>
    </w:pPr>
    <w:rPr>
      <w:rFonts w:ascii="Times New Roman" w:eastAsia="Times New Roman" w:hAnsi="Times New Roman" w:cs="Mangal"/>
      <w:lang w:eastAsia="ar-SA"/>
    </w:rPr>
  </w:style>
  <w:style w:type="paragraph" w:styleId="a9">
    <w:name w:val="Title"/>
    <w:basedOn w:val="a"/>
    <w:next w:val="aa"/>
    <w:link w:val="ab"/>
    <w:qFormat/>
    <w:rsid w:val="00D31D08"/>
    <w:pPr>
      <w:suppressAutoHyphens/>
      <w:spacing w:after="0" w:line="100" w:lineRule="atLeast"/>
      <w:ind w:left="1344" w:right="490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ar-SA"/>
    </w:rPr>
  </w:style>
  <w:style w:type="character" w:customStyle="1" w:styleId="ab">
    <w:name w:val="Заголовок Знак"/>
    <w:basedOn w:val="a1"/>
    <w:link w:val="a9"/>
    <w:rsid w:val="00D31D08"/>
    <w:rPr>
      <w:rFonts w:ascii="Times New Roman" w:eastAsia="Times New Roman" w:hAnsi="Times New Roman" w:cs="Times New Roman"/>
      <w:b/>
      <w:bCs/>
      <w:sz w:val="32"/>
      <w:szCs w:val="32"/>
      <w:lang w:eastAsia="ar-SA"/>
    </w:rPr>
  </w:style>
  <w:style w:type="paragraph" w:styleId="aa">
    <w:name w:val="Subtitle"/>
    <w:basedOn w:val="13"/>
    <w:next w:val="a0"/>
    <w:link w:val="ac"/>
    <w:qFormat/>
    <w:rsid w:val="00D31D08"/>
    <w:pPr>
      <w:jc w:val="center"/>
    </w:pPr>
    <w:rPr>
      <w:i/>
      <w:iCs/>
    </w:rPr>
  </w:style>
  <w:style w:type="character" w:customStyle="1" w:styleId="ac">
    <w:name w:val="Подзаголовок Знак"/>
    <w:basedOn w:val="a1"/>
    <w:link w:val="aa"/>
    <w:rsid w:val="00D31D08"/>
    <w:rPr>
      <w:rFonts w:ascii="Arial" w:eastAsia="Microsoft YaHei" w:hAnsi="Arial" w:cs="Mangal"/>
      <w:i/>
      <w:iCs/>
      <w:sz w:val="28"/>
      <w:szCs w:val="28"/>
      <w:lang w:eastAsia="ar-SA"/>
    </w:rPr>
  </w:style>
  <w:style w:type="paragraph" w:customStyle="1" w:styleId="15">
    <w:name w:val="Абзац списка1"/>
    <w:basedOn w:val="a"/>
    <w:rsid w:val="00D31D08"/>
    <w:pPr>
      <w:suppressAutoHyphens/>
      <w:spacing w:after="0" w:line="100" w:lineRule="atLeast"/>
      <w:ind w:left="969"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TableParagraph">
    <w:name w:val="Table Paragraph"/>
    <w:basedOn w:val="a"/>
    <w:rsid w:val="00D31D08"/>
    <w:pPr>
      <w:suppressAutoHyphens/>
      <w:spacing w:after="0" w:line="301" w:lineRule="exact"/>
      <w:ind w:left="107"/>
    </w:pPr>
    <w:rPr>
      <w:rFonts w:ascii="Times New Roman" w:eastAsia="Times New Roman" w:hAnsi="Times New Roman" w:cs="Times New Roman"/>
      <w:lang w:eastAsia="ar-SA"/>
    </w:rPr>
  </w:style>
  <w:style w:type="paragraph" w:customStyle="1" w:styleId="ad">
    <w:name w:val="Содержимое таблицы"/>
    <w:basedOn w:val="a"/>
    <w:rsid w:val="00D31D08"/>
    <w:pPr>
      <w:suppressLineNumbers/>
      <w:suppressAutoHyphens/>
      <w:spacing w:after="0" w:line="100" w:lineRule="atLeast"/>
    </w:pPr>
    <w:rPr>
      <w:rFonts w:ascii="Times New Roman" w:eastAsia="Times New Roman" w:hAnsi="Times New Roman" w:cs="Times New Roman"/>
      <w:lang w:eastAsia="ar-SA"/>
    </w:rPr>
  </w:style>
  <w:style w:type="paragraph" w:customStyle="1" w:styleId="ae">
    <w:name w:val="Заголовок таблицы"/>
    <w:basedOn w:val="ad"/>
    <w:rsid w:val="00D31D08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1780</Words>
  <Characters>10149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2023-09-01T09:09:00Z</dcterms:created>
  <dcterms:modified xsi:type="dcterms:W3CDTF">2023-09-14T13:55:00Z</dcterms:modified>
</cp:coreProperties>
</file>